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D5D110" w14:textId="77777777" w:rsidR="00B12D44" w:rsidRPr="00B0093F" w:rsidRDefault="00B12D44">
      <w:pPr>
        <w:pageBreakBefore/>
        <w:autoSpaceDE w:val="0"/>
        <w:jc w:val="right"/>
        <w:rPr>
          <w:rFonts w:ascii="Arial" w:hAnsi="Arial" w:cs="Arial"/>
          <w:b/>
          <w:bCs/>
        </w:rPr>
      </w:pPr>
      <w:r w:rsidRPr="00B0093F">
        <w:rPr>
          <w:rFonts w:ascii="Arial" w:hAnsi="Arial" w:cs="Arial"/>
          <w:b/>
          <w:bCs/>
        </w:rPr>
        <w:t>Allegato 1</w:t>
      </w:r>
    </w:p>
    <w:p w14:paraId="34C22EC0" w14:textId="77777777" w:rsidR="00B12D44" w:rsidRPr="00B0093F" w:rsidRDefault="00B12D44">
      <w:pPr>
        <w:autoSpaceDE w:val="0"/>
        <w:rPr>
          <w:rFonts w:ascii="Arial" w:hAnsi="Arial" w:cs="Arial"/>
          <w:b/>
          <w:bCs/>
        </w:rPr>
      </w:pPr>
    </w:p>
    <w:p w14:paraId="188850B9" w14:textId="77777777" w:rsidR="00B12D44" w:rsidRPr="00B0093F" w:rsidRDefault="00B12D44">
      <w:pPr>
        <w:jc w:val="center"/>
        <w:rPr>
          <w:rFonts w:ascii="Arial" w:hAnsi="Arial" w:cs="Arial"/>
          <w:color w:val="808080"/>
        </w:rPr>
      </w:pPr>
      <w:r w:rsidRPr="00B0093F">
        <w:rPr>
          <w:rFonts w:ascii="Arial" w:hAnsi="Arial" w:cs="Arial"/>
          <w:i/>
          <w:color w:val="808080"/>
        </w:rPr>
        <w:t xml:space="preserve">FAC SIMILE </w:t>
      </w:r>
    </w:p>
    <w:p w14:paraId="408D7BEF" w14:textId="69B55816" w:rsidR="00B12D44" w:rsidRPr="00B0093F" w:rsidRDefault="0059404A">
      <w:pPr>
        <w:jc w:val="center"/>
        <w:rPr>
          <w:rFonts w:ascii="Arial" w:hAnsi="Arial" w:cs="Arial"/>
          <w:color w:val="808080"/>
        </w:rPr>
      </w:pPr>
      <w:r w:rsidRPr="00B0093F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528C17B2" wp14:editId="387A7F43">
                <wp:simplePos x="0" y="0"/>
                <wp:positionH relativeFrom="column">
                  <wp:posOffset>42545</wp:posOffset>
                </wp:positionH>
                <wp:positionV relativeFrom="paragraph">
                  <wp:posOffset>15240</wp:posOffset>
                </wp:positionV>
                <wp:extent cx="1036955" cy="1058545"/>
                <wp:effectExtent l="10160" t="12065" r="10160" b="5715"/>
                <wp:wrapNone/>
                <wp:docPr id="14058854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105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1F263" w14:textId="77777777" w:rsidR="00B12D44" w:rsidRDefault="00B12D4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8C74DD" w14:textId="77777777" w:rsidR="00B12D44" w:rsidRDefault="00B12D4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6C2543" w14:textId="77777777" w:rsidR="00B12D44" w:rsidRDefault="00B12D4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14:paraId="23DE7985" w14:textId="77777777" w:rsidR="00B12D44" w:rsidRDefault="00B12D4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E8B8A9" w14:textId="77777777" w:rsidR="00B12D44" w:rsidRDefault="00B12D4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 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C17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.35pt;margin-top:1.2pt;width:81.65pt;height:83.3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" o:allowincell="f">
                <v:textbox>
                  <w:txbxContent>
                    <w:p w14:paraId="0E11F263" w14:textId="77777777" w:rsidR="00B12D44" w:rsidRDefault="00B12D4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8C74DD" w14:textId="77777777" w:rsidR="00B12D44" w:rsidRDefault="00B12D4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6C2543" w14:textId="77777777" w:rsidR="00B12D44" w:rsidRDefault="00B12D4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Marca da Bollo</w:t>
                      </w:r>
                    </w:p>
                    <w:p w14:paraId="23DE7985" w14:textId="77777777" w:rsidR="00B12D44" w:rsidRDefault="00B12D4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E8B8A9" w14:textId="77777777" w:rsidR="00B12D44" w:rsidRDefault="00B12D4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 € 16,00</w:t>
                      </w:r>
                    </w:p>
                  </w:txbxContent>
                </v:textbox>
              </v:shape>
            </w:pict>
          </mc:Fallback>
        </mc:AlternateContent>
      </w:r>
      <w:r w:rsidR="00B12D44" w:rsidRPr="00B0093F">
        <w:rPr>
          <w:rFonts w:ascii="Arial" w:hAnsi="Arial" w:cs="Arial"/>
          <w:color w:val="808080"/>
        </w:rPr>
        <w:t>da riportare su carta intestata</w:t>
      </w:r>
    </w:p>
    <w:p w14:paraId="0ED8588B" w14:textId="77777777" w:rsidR="00B12D44" w:rsidRPr="00B0093F" w:rsidRDefault="00B12D44">
      <w:pPr>
        <w:rPr>
          <w:rFonts w:ascii="Arial" w:hAnsi="Arial" w:cs="Arial"/>
          <w:color w:val="808080"/>
        </w:rPr>
      </w:pPr>
    </w:p>
    <w:p w14:paraId="1CC9825F" w14:textId="3192C16D" w:rsidR="00B12D44" w:rsidRPr="00B0093F" w:rsidRDefault="00B12D44">
      <w:pPr>
        <w:rPr>
          <w:rFonts w:ascii="Arial" w:hAnsi="Arial" w:cs="Arial"/>
          <w:color w:val="808080"/>
        </w:rPr>
      </w:pPr>
    </w:p>
    <w:p w14:paraId="799B40FD" w14:textId="77777777" w:rsidR="00B12D44" w:rsidRPr="00B0093F" w:rsidRDefault="00B12D44">
      <w:pPr>
        <w:rPr>
          <w:rFonts w:ascii="Arial" w:hAnsi="Arial" w:cs="Arial"/>
          <w:color w:val="808080"/>
        </w:rPr>
      </w:pPr>
    </w:p>
    <w:p w14:paraId="541918E1" w14:textId="45A86EF4" w:rsidR="00B12D44" w:rsidRPr="00B0093F" w:rsidRDefault="00B12D44">
      <w:pPr>
        <w:rPr>
          <w:rFonts w:ascii="Arial" w:hAnsi="Arial" w:cs="Arial"/>
          <w:color w:val="808080"/>
          <w:lang w:eastAsia="it-IT"/>
        </w:rPr>
      </w:pPr>
    </w:p>
    <w:p w14:paraId="61DC4A06" w14:textId="77777777" w:rsidR="00B12D44" w:rsidRPr="00B0093F" w:rsidRDefault="00B12D44">
      <w:pPr>
        <w:ind w:left="6096" w:right="47"/>
        <w:rPr>
          <w:rFonts w:ascii="Arial" w:hAnsi="Arial" w:cs="Arial"/>
        </w:rPr>
      </w:pPr>
      <w:r w:rsidRPr="00B0093F">
        <w:rPr>
          <w:rFonts w:ascii="Arial" w:hAnsi="Arial" w:cs="Arial"/>
        </w:rPr>
        <w:t>AL COMUNE DI RIMINI</w:t>
      </w:r>
    </w:p>
    <w:p w14:paraId="2D2F116C" w14:textId="7185FC21" w:rsidR="00B12D44" w:rsidRPr="00B0093F" w:rsidRDefault="00DB7058">
      <w:pPr>
        <w:pStyle w:val="Titolo2"/>
        <w:numPr>
          <w:ilvl w:val="0"/>
          <w:numId w:val="0"/>
        </w:numPr>
        <w:ind w:left="6096"/>
        <w:jc w:val="left"/>
        <w:rPr>
          <w:sz w:val="24"/>
          <w:szCs w:val="24"/>
        </w:rPr>
      </w:pPr>
      <w:r w:rsidRPr="00B0093F">
        <w:rPr>
          <w:sz w:val="24"/>
          <w:szCs w:val="24"/>
        </w:rPr>
        <w:t>Settore Servizi civici</w:t>
      </w:r>
    </w:p>
    <w:p w14:paraId="01BC2CB6" w14:textId="3F43F27A" w:rsidR="007F51F5" w:rsidRPr="00B0093F" w:rsidRDefault="007F51F5" w:rsidP="007F51F5">
      <w:pPr>
        <w:ind w:left="6096" w:right="47"/>
        <w:rPr>
          <w:rFonts w:ascii="Arial" w:hAnsi="Arial" w:cs="Arial"/>
        </w:rPr>
      </w:pPr>
      <w:hyperlink r:id="rId7" w:history="1">
        <w:r w:rsidRPr="00B0093F">
          <w:rPr>
            <w:rStyle w:val="Collegamentoipertestuale"/>
            <w:rFonts w:ascii="Arial" w:hAnsi="Arial" w:cs="Arial"/>
          </w:rPr>
          <w:t>direzione1@pec.comune.rimini.it</w:t>
        </w:r>
      </w:hyperlink>
      <w:r w:rsidRPr="00B0093F">
        <w:rPr>
          <w:rFonts w:ascii="Arial" w:hAnsi="Arial" w:cs="Arial"/>
        </w:rPr>
        <w:t xml:space="preserve"> </w:t>
      </w:r>
    </w:p>
    <w:p w14:paraId="2B0BF8BE" w14:textId="07098584" w:rsidR="00B12D44" w:rsidRPr="00B0093F" w:rsidRDefault="00B12D44">
      <w:pPr>
        <w:ind w:left="6096" w:right="47"/>
        <w:rPr>
          <w:rFonts w:ascii="Arial" w:hAnsi="Arial" w:cs="Arial"/>
        </w:rPr>
      </w:pPr>
    </w:p>
    <w:p w14:paraId="12C1250E" w14:textId="77777777" w:rsidR="0059404A" w:rsidRPr="00B0093F" w:rsidRDefault="0059404A">
      <w:pPr>
        <w:rPr>
          <w:rFonts w:ascii="Arial" w:hAnsi="Arial" w:cs="Arial"/>
        </w:rPr>
      </w:pPr>
    </w:p>
    <w:p w14:paraId="5A651B0B" w14:textId="5C2B49EC" w:rsidR="00B12D44" w:rsidRPr="000A7AFA" w:rsidRDefault="00B12D44" w:rsidP="007C03EA">
      <w:pPr>
        <w:spacing w:line="100" w:lineRule="atLeast"/>
        <w:jc w:val="both"/>
        <w:rPr>
          <w:rFonts w:ascii="Arial" w:hAnsi="Arial" w:cs="Arial"/>
          <w:bCs/>
        </w:rPr>
      </w:pPr>
      <w:r w:rsidRPr="000A7AFA">
        <w:rPr>
          <w:rFonts w:ascii="Arial" w:hAnsi="Arial" w:cs="Arial"/>
          <w:bCs/>
        </w:rPr>
        <w:t xml:space="preserve">OGGETTO: richiesta di </w:t>
      </w:r>
      <w:r w:rsidR="007F51F5" w:rsidRPr="000A7AFA">
        <w:rPr>
          <w:rFonts w:ascii="Arial" w:hAnsi="Arial" w:cs="Arial"/>
          <w:bCs/>
        </w:rPr>
        <w:t>contributo relativ</w:t>
      </w:r>
      <w:r w:rsidR="006010B9" w:rsidRPr="000A7AFA">
        <w:rPr>
          <w:rFonts w:ascii="Arial" w:hAnsi="Arial" w:cs="Arial"/>
          <w:bCs/>
        </w:rPr>
        <w:t>a all’</w:t>
      </w:r>
      <w:r w:rsidRPr="000A7AFA">
        <w:rPr>
          <w:rFonts w:ascii="Arial" w:hAnsi="Arial" w:cs="Arial"/>
          <w:bCs/>
        </w:rPr>
        <w:t xml:space="preserve"> </w:t>
      </w:r>
      <w:r w:rsidR="007C03EA" w:rsidRPr="000A7AFA">
        <w:rPr>
          <w:rFonts w:ascii="Arial" w:hAnsi="Arial" w:cs="Arial"/>
          <w:b/>
          <w:u w:val="single"/>
        </w:rPr>
        <w:t xml:space="preserve">Avviso pubblico per concessione di due contributi ad eventi di promozione della pace e della coesione sociale </w:t>
      </w:r>
      <w:r w:rsidR="007C03EA" w:rsidRPr="000A7AFA">
        <w:rPr>
          <w:rFonts w:ascii="Arial" w:hAnsi="Arial" w:cs="Arial"/>
          <w:b/>
        </w:rPr>
        <w:t>-</w:t>
      </w:r>
      <w:r w:rsidRPr="000A7AFA">
        <w:rPr>
          <w:rFonts w:ascii="Arial" w:hAnsi="Arial" w:cs="Arial"/>
          <w:bCs/>
        </w:rPr>
        <w:t xml:space="preserve"> per la manifestazione/</w:t>
      </w:r>
      <w:r w:rsidR="000B5A0A" w:rsidRPr="000A7AFA">
        <w:rPr>
          <w:rFonts w:ascii="Arial" w:hAnsi="Arial" w:cs="Arial"/>
          <w:bCs/>
        </w:rPr>
        <w:t>iniziativa/</w:t>
      </w:r>
      <w:r w:rsidRPr="000A7AFA">
        <w:rPr>
          <w:rFonts w:ascii="Arial" w:hAnsi="Arial" w:cs="Arial"/>
          <w:bCs/>
        </w:rPr>
        <w:t>evento denominato:</w:t>
      </w:r>
    </w:p>
    <w:p w14:paraId="73CB50DB" w14:textId="2CF61EC8" w:rsidR="00B12D44" w:rsidRPr="00B0093F" w:rsidRDefault="00B12D44">
      <w:pPr>
        <w:spacing w:before="113" w:line="100" w:lineRule="atLeast"/>
        <w:jc w:val="both"/>
        <w:rPr>
          <w:rFonts w:ascii="Arial" w:hAnsi="Arial" w:cs="Arial"/>
        </w:rPr>
      </w:pPr>
      <w:r w:rsidRPr="00B0093F">
        <w:rPr>
          <w:rFonts w:ascii="Arial" w:hAnsi="Arial" w:cs="Arial"/>
        </w:rPr>
        <w:t>“_______________________________________________________________________”</w:t>
      </w:r>
    </w:p>
    <w:p w14:paraId="59E9D5EC" w14:textId="77777777" w:rsidR="00B12D44" w:rsidRPr="00B0093F" w:rsidRDefault="00B12D44">
      <w:pPr>
        <w:spacing w:line="100" w:lineRule="atLeast"/>
        <w:jc w:val="both"/>
        <w:rPr>
          <w:rFonts w:ascii="Arial" w:hAnsi="Arial" w:cs="Arial"/>
        </w:rPr>
      </w:pPr>
    </w:p>
    <w:p w14:paraId="7AC09C04" w14:textId="77777777" w:rsidR="00B12D44" w:rsidRPr="00B0093F" w:rsidRDefault="00B12D44">
      <w:pPr>
        <w:spacing w:line="100" w:lineRule="atLeast"/>
        <w:jc w:val="both"/>
        <w:rPr>
          <w:rFonts w:ascii="Arial" w:hAnsi="Arial" w:cs="Arial"/>
        </w:rPr>
      </w:pPr>
    </w:p>
    <w:p w14:paraId="0742995D" w14:textId="10A11030" w:rsidR="00B12D44" w:rsidRPr="00B0093F" w:rsidRDefault="00CC6E6C" w:rsidP="002C4A87">
      <w:pPr>
        <w:spacing w:line="360" w:lineRule="auto"/>
        <w:jc w:val="both"/>
        <w:rPr>
          <w:rFonts w:ascii="Arial" w:hAnsi="Arial" w:cs="Arial"/>
        </w:rPr>
      </w:pPr>
      <w:r w:rsidRPr="00B0093F">
        <w:rPr>
          <w:rFonts w:ascii="Arial" w:hAnsi="Arial" w:cs="Arial"/>
        </w:rPr>
        <w:t>Io</w:t>
      </w:r>
      <w:r w:rsidR="00B12D44" w:rsidRPr="00B0093F">
        <w:rPr>
          <w:rFonts w:ascii="Arial" w:hAnsi="Arial" w:cs="Arial"/>
        </w:rPr>
        <w:t xml:space="preserve"> sottoscritto/a __________________________________________ </w:t>
      </w:r>
      <w:proofErr w:type="spellStart"/>
      <w:r w:rsidR="00B12D44" w:rsidRPr="00B0093F">
        <w:rPr>
          <w:rFonts w:ascii="Arial" w:hAnsi="Arial" w:cs="Arial"/>
        </w:rPr>
        <w:t>nat</w:t>
      </w:r>
      <w:proofErr w:type="spellEnd"/>
      <w:r w:rsidR="00B12D44" w:rsidRPr="00B0093F">
        <w:rPr>
          <w:rFonts w:ascii="Arial" w:hAnsi="Arial" w:cs="Arial"/>
        </w:rPr>
        <w:t xml:space="preserve">__ il ____________ </w:t>
      </w:r>
      <w:r w:rsidR="003D2D9B" w:rsidRPr="00B0093F">
        <w:rPr>
          <w:rFonts w:ascii="Arial" w:hAnsi="Arial" w:cs="Arial"/>
        </w:rPr>
        <w:t>meglio iden</w:t>
      </w:r>
      <w:r w:rsidR="0061488C" w:rsidRPr="00B0093F">
        <w:rPr>
          <w:rFonts w:ascii="Arial" w:hAnsi="Arial" w:cs="Arial"/>
        </w:rPr>
        <w:t>t</w:t>
      </w:r>
      <w:r w:rsidR="003D2D9B" w:rsidRPr="00B0093F">
        <w:rPr>
          <w:rFonts w:ascii="Arial" w:hAnsi="Arial" w:cs="Arial"/>
        </w:rPr>
        <w:t>ificato</w:t>
      </w:r>
      <w:r w:rsidRPr="00B0093F">
        <w:rPr>
          <w:rFonts w:ascii="Arial" w:hAnsi="Arial" w:cs="Arial"/>
        </w:rPr>
        <w:t>/a</w:t>
      </w:r>
      <w:r w:rsidR="003D2D9B" w:rsidRPr="00B0093F">
        <w:rPr>
          <w:rFonts w:ascii="Arial" w:hAnsi="Arial" w:cs="Arial"/>
        </w:rPr>
        <w:t xml:space="preserve"> nella copia del documento di identità allegato</w:t>
      </w:r>
      <w:r w:rsidR="00B13A3F" w:rsidRPr="00B0093F">
        <w:rPr>
          <w:rFonts w:ascii="Arial" w:hAnsi="Arial" w:cs="Arial"/>
        </w:rPr>
        <w:t xml:space="preserve">; </w:t>
      </w:r>
      <w:r w:rsidR="00B12D44" w:rsidRPr="00B0093F">
        <w:rPr>
          <w:rFonts w:ascii="Arial" w:hAnsi="Arial" w:cs="Arial"/>
        </w:rPr>
        <w:t>in qualità di Legale Rappresentante</w:t>
      </w:r>
      <w:r w:rsidR="00B13A3F" w:rsidRPr="00B0093F">
        <w:rPr>
          <w:rFonts w:ascii="Arial" w:hAnsi="Arial" w:cs="Arial"/>
        </w:rPr>
        <w:t xml:space="preserve"> dell’ente denominato: “</w:t>
      </w:r>
      <w:r w:rsidR="00B73033" w:rsidRPr="00B0093F">
        <w:rPr>
          <w:rFonts w:ascii="Arial" w:hAnsi="Arial" w:cs="Arial"/>
        </w:rPr>
        <w:t xml:space="preserve"> ____________</w:t>
      </w:r>
      <w:r w:rsidR="00B12D44" w:rsidRPr="00B0093F">
        <w:rPr>
          <w:rFonts w:ascii="Arial" w:hAnsi="Arial" w:cs="Arial"/>
        </w:rPr>
        <w:t>___________________</w:t>
      </w:r>
      <w:r w:rsidR="00116802">
        <w:rPr>
          <w:rFonts w:ascii="Arial" w:hAnsi="Arial" w:cs="Arial"/>
        </w:rPr>
        <w:t>___</w:t>
      </w:r>
      <w:r w:rsidR="00B12D44" w:rsidRPr="00B0093F">
        <w:rPr>
          <w:rFonts w:ascii="Arial" w:hAnsi="Arial" w:cs="Arial"/>
        </w:rPr>
        <w:t>_______</w:t>
      </w:r>
      <w:r w:rsidR="00B73033" w:rsidRPr="00B0093F">
        <w:rPr>
          <w:rFonts w:ascii="Arial" w:hAnsi="Arial" w:cs="Arial"/>
        </w:rPr>
        <w:t xml:space="preserve"> </w:t>
      </w:r>
      <w:r w:rsidR="00116802">
        <w:rPr>
          <w:rFonts w:ascii="Arial" w:hAnsi="Arial" w:cs="Arial"/>
        </w:rPr>
        <w:t>________________________________________________________________________</w:t>
      </w:r>
      <w:r w:rsidR="00B73033" w:rsidRPr="00B0093F">
        <w:rPr>
          <w:rFonts w:ascii="Arial" w:hAnsi="Arial" w:cs="Arial"/>
        </w:rPr>
        <w:t xml:space="preserve">“ di cui si allega copia del </w:t>
      </w:r>
      <w:r w:rsidR="0061488C" w:rsidRPr="00B0093F">
        <w:rPr>
          <w:rFonts w:ascii="Arial" w:hAnsi="Arial" w:cs="Arial"/>
        </w:rPr>
        <w:t>certificato camerale o documento di att</w:t>
      </w:r>
      <w:r w:rsidR="009E4807" w:rsidRPr="00B0093F">
        <w:rPr>
          <w:rFonts w:ascii="Arial" w:hAnsi="Arial" w:cs="Arial"/>
        </w:rPr>
        <w:t>r</w:t>
      </w:r>
      <w:r w:rsidR="0061488C" w:rsidRPr="00B0093F">
        <w:rPr>
          <w:rFonts w:ascii="Arial" w:hAnsi="Arial" w:cs="Arial"/>
        </w:rPr>
        <w:t>ibuzione del codice fiscale o simile do</w:t>
      </w:r>
      <w:r w:rsidR="009E4807" w:rsidRPr="00B0093F">
        <w:rPr>
          <w:rFonts w:ascii="Arial" w:hAnsi="Arial" w:cs="Arial"/>
        </w:rPr>
        <w:t>cumento con l’esatta ragione sociale</w:t>
      </w:r>
      <w:r w:rsidR="003F32A6" w:rsidRPr="00B0093F">
        <w:rPr>
          <w:rFonts w:ascii="Arial" w:hAnsi="Arial" w:cs="Arial"/>
        </w:rPr>
        <w:t>,</w:t>
      </w:r>
      <w:r w:rsidR="00B12D44" w:rsidRPr="00B0093F">
        <w:rPr>
          <w:rFonts w:ascii="Arial" w:hAnsi="Arial" w:cs="Arial"/>
        </w:rPr>
        <w:t xml:space="preserve"> </w:t>
      </w:r>
      <w:r w:rsidR="009E4807" w:rsidRPr="00B0093F">
        <w:rPr>
          <w:rFonts w:ascii="Arial" w:hAnsi="Arial" w:cs="Arial"/>
        </w:rPr>
        <w:t xml:space="preserve">contattabile </w:t>
      </w:r>
      <w:r w:rsidR="00B572BE" w:rsidRPr="00B0093F">
        <w:rPr>
          <w:rFonts w:ascii="Arial" w:hAnsi="Arial" w:cs="Arial"/>
        </w:rPr>
        <w:t>informalmente al presente telefono</w:t>
      </w:r>
      <w:r w:rsidR="00B12D44" w:rsidRPr="00B0093F">
        <w:rPr>
          <w:rFonts w:ascii="Arial" w:hAnsi="Arial" w:cs="Arial"/>
        </w:rPr>
        <w:t xml:space="preserve"> ______________________________ </w:t>
      </w:r>
      <w:r w:rsidR="00B572BE" w:rsidRPr="00B0093F">
        <w:rPr>
          <w:rFonts w:ascii="Arial" w:hAnsi="Arial" w:cs="Arial"/>
        </w:rPr>
        <w:t>e formalment</w:t>
      </w:r>
      <w:r w:rsidR="00E93B30" w:rsidRPr="00B0093F">
        <w:rPr>
          <w:rFonts w:ascii="Arial" w:hAnsi="Arial" w:cs="Arial"/>
        </w:rPr>
        <w:t>e</w:t>
      </w:r>
      <w:r w:rsidR="00B572BE" w:rsidRPr="00B0093F">
        <w:rPr>
          <w:rFonts w:ascii="Arial" w:hAnsi="Arial" w:cs="Arial"/>
        </w:rPr>
        <w:t xml:space="preserve"> alla presente </w:t>
      </w:r>
      <w:proofErr w:type="spellStart"/>
      <w:r w:rsidR="00B12D44" w:rsidRPr="00B0093F">
        <w:rPr>
          <w:rFonts w:ascii="Arial" w:hAnsi="Arial" w:cs="Arial"/>
        </w:rPr>
        <w:t>pec</w:t>
      </w:r>
      <w:proofErr w:type="spellEnd"/>
      <w:r w:rsidR="00B12D44" w:rsidRPr="00B0093F">
        <w:rPr>
          <w:rFonts w:ascii="Arial" w:hAnsi="Arial" w:cs="Arial"/>
        </w:rPr>
        <w:t>: ___________________________________________,</w:t>
      </w:r>
      <w:r w:rsidR="00E93B30" w:rsidRPr="00B0093F">
        <w:rPr>
          <w:rFonts w:ascii="Arial" w:hAnsi="Arial" w:cs="Arial"/>
        </w:rPr>
        <w:t xml:space="preserve"> </w:t>
      </w:r>
      <w:r w:rsidR="00B12D44" w:rsidRPr="00B0093F">
        <w:rPr>
          <w:rFonts w:ascii="Arial" w:hAnsi="Arial" w:cs="Arial"/>
        </w:rPr>
        <w:t xml:space="preserve">comunica </w:t>
      </w:r>
      <w:r w:rsidR="00E93B30" w:rsidRPr="00B0093F">
        <w:rPr>
          <w:rFonts w:ascii="Arial" w:hAnsi="Arial" w:cs="Arial"/>
        </w:rPr>
        <w:t xml:space="preserve">che </w:t>
      </w:r>
      <w:r w:rsidR="006655FE" w:rsidRPr="00B0093F">
        <w:rPr>
          <w:rFonts w:ascii="Arial" w:hAnsi="Arial" w:cs="Arial"/>
        </w:rPr>
        <w:t xml:space="preserve">l’ente </w:t>
      </w:r>
      <w:r w:rsidR="00B12D44" w:rsidRPr="00B0093F">
        <w:rPr>
          <w:rFonts w:ascii="Arial" w:hAnsi="Arial" w:cs="Arial"/>
        </w:rPr>
        <w:t>organizzerà nel periodo ______________</w:t>
      </w:r>
      <w:r w:rsidR="006655FE" w:rsidRPr="00B0093F">
        <w:rPr>
          <w:rFonts w:ascii="Arial" w:hAnsi="Arial" w:cs="Arial"/>
        </w:rPr>
        <w:t xml:space="preserve"> </w:t>
      </w:r>
      <w:r w:rsidR="009912A2">
        <w:rPr>
          <w:rFonts w:ascii="Arial" w:hAnsi="Arial" w:cs="Arial"/>
        </w:rPr>
        <w:t>l</w:t>
      </w:r>
      <w:r w:rsidR="000800B9">
        <w:rPr>
          <w:rFonts w:ascii="Arial" w:hAnsi="Arial" w:cs="Arial"/>
        </w:rPr>
        <w:t xml:space="preserve">’iniziativa </w:t>
      </w:r>
      <w:r w:rsidR="009912A2">
        <w:rPr>
          <w:rFonts w:ascii="Arial" w:hAnsi="Arial" w:cs="Arial"/>
        </w:rPr>
        <w:t>in oggetto.</w:t>
      </w:r>
    </w:p>
    <w:p w14:paraId="21022B60" w14:textId="2D71FD4A" w:rsidR="00B12D44" w:rsidRPr="00B0093F" w:rsidRDefault="00E673E9">
      <w:pPr>
        <w:spacing w:before="113" w:after="113" w:line="10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Con lo scopo di</w:t>
      </w:r>
      <w:r w:rsidR="00E72620">
        <w:rPr>
          <w:rFonts w:ascii="Arial" w:hAnsi="Arial" w:cs="Arial"/>
        </w:rPr>
        <w:t xml:space="preserve"> fare partecipe l’amministrazione comunale e </w:t>
      </w:r>
      <w:r w:rsidR="00B12D44" w:rsidRPr="00B0093F">
        <w:rPr>
          <w:rFonts w:ascii="Arial" w:hAnsi="Arial" w:cs="Arial"/>
        </w:rPr>
        <w:t xml:space="preserve">alleviare i </w:t>
      </w:r>
      <w:r w:rsidR="00E72620">
        <w:rPr>
          <w:rFonts w:ascii="Arial" w:hAnsi="Arial" w:cs="Arial"/>
        </w:rPr>
        <w:t xml:space="preserve">nostri </w:t>
      </w:r>
      <w:r w:rsidR="00B12D44" w:rsidRPr="00B0093F">
        <w:rPr>
          <w:rFonts w:ascii="Arial" w:hAnsi="Arial" w:cs="Arial"/>
        </w:rPr>
        <w:t xml:space="preserve">costi e spese, ai sensi dell'art.12 della Legge 7 agosto 1990 n.241, </w:t>
      </w:r>
    </w:p>
    <w:p w14:paraId="6B46CA41" w14:textId="77777777" w:rsidR="00B12D44" w:rsidRPr="00B0093F" w:rsidRDefault="00B12D44">
      <w:pPr>
        <w:spacing w:before="113" w:after="113" w:line="100" w:lineRule="atLeast"/>
        <w:jc w:val="center"/>
        <w:rPr>
          <w:rFonts w:ascii="Arial" w:hAnsi="Arial" w:cs="Arial"/>
        </w:rPr>
      </w:pPr>
      <w:r w:rsidRPr="00B0093F">
        <w:rPr>
          <w:rFonts w:ascii="Arial" w:hAnsi="Arial" w:cs="Arial"/>
          <w:b/>
        </w:rPr>
        <w:t>CHIEDO</w:t>
      </w:r>
    </w:p>
    <w:p w14:paraId="15CA0B4A" w14:textId="4946B2F1" w:rsidR="00B12D44" w:rsidRPr="00B0093F" w:rsidRDefault="00B12D44" w:rsidP="003641C1">
      <w:pPr>
        <w:spacing w:before="113" w:after="113" w:line="480" w:lineRule="auto"/>
        <w:jc w:val="both"/>
        <w:rPr>
          <w:rFonts w:ascii="Arial" w:hAnsi="Arial" w:cs="Arial"/>
        </w:rPr>
      </w:pPr>
      <w:r w:rsidRPr="00B0093F">
        <w:rPr>
          <w:rFonts w:ascii="Arial" w:hAnsi="Arial" w:cs="Arial"/>
        </w:rPr>
        <w:t xml:space="preserve">che </w:t>
      </w:r>
      <w:r w:rsidR="009D5667" w:rsidRPr="00B0093F">
        <w:rPr>
          <w:rFonts w:ascii="Arial" w:hAnsi="Arial" w:cs="Arial"/>
        </w:rPr>
        <w:t xml:space="preserve">ci </w:t>
      </w:r>
      <w:r w:rsidRPr="00B0093F">
        <w:rPr>
          <w:rFonts w:ascii="Arial" w:hAnsi="Arial" w:cs="Arial"/>
        </w:rPr>
        <w:t xml:space="preserve">venga concesso un contributo economico a fondo perduto pari ad </w:t>
      </w:r>
      <w:r w:rsidR="00104D7E">
        <w:rPr>
          <w:rFonts w:ascii="Arial" w:hAnsi="Arial" w:cs="Arial"/>
        </w:rPr>
        <w:t>€</w:t>
      </w:r>
      <w:r w:rsidRPr="00B0093F">
        <w:rPr>
          <w:rFonts w:ascii="Arial" w:hAnsi="Arial" w:cs="Arial"/>
        </w:rPr>
        <w:t>______________ (in lettere _____________________</w:t>
      </w:r>
      <w:r w:rsidR="00E673E9">
        <w:rPr>
          <w:rFonts w:ascii="Arial" w:hAnsi="Arial" w:cs="Arial"/>
        </w:rPr>
        <w:t>_________________</w:t>
      </w:r>
      <w:r w:rsidRPr="00B0093F">
        <w:rPr>
          <w:rFonts w:ascii="Arial" w:hAnsi="Arial" w:cs="Arial"/>
        </w:rPr>
        <w:t>____________).</w:t>
      </w:r>
    </w:p>
    <w:p w14:paraId="6B417826" w14:textId="5B015CDD" w:rsidR="003641C1" w:rsidRDefault="00B12D44">
      <w:pPr>
        <w:spacing w:before="113" w:after="113" w:line="100" w:lineRule="atLeast"/>
        <w:jc w:val="both"/>
        <w:rPr>
          <w:rFonts w:ascii="Arial" w:hAnsi="Arial" w:cs="Arial"/>
        </w:rPr>
      </w:pPr>
      <w:r w:rsidRPr="00B0093F">
        <w:rPr>
          <w:rFonts w:ascii="Arial" w:hAnsi="Arial" w:cs="Arial"/>
        </w:rPr>
        <w:t>A tal fine, ai sensi de</w:t>
      </w:r>
      <w:r w:rsidR="00E72620">
        <w:rPr>
          <w:rFonts w:ascii="Arial" w:hAnsi="Arial" w:cs="Arial"/>
        </w:rPr>
        <w:t>ll’</w:t>
      </w:r>
      <w:r w:rsidRPr="00B0093F">
        <w:rPr>
          <w:rFonts w:ascii="Arial" w:hAnsi="Arial" w:cs="Arial"/>
        </w:rPr>
        <w:t xml:space="preserve">art 47 del D.P.R. 28 dicembre 2000, n.445, </w:t>
      </w:r>
    </w:p>
    <w:p w14:paraId="22EB436E" w14:textId="2A521514" w:rsidR="00B12D44" w:rsidRPr="00B0093F" w:rsidRDefault="00B12D44">
      <w:pPr>
        <w:spacing w:before="113" w:after="113" w:line="100" w:lineRule="atLeast"/>
        <w:jc w:val="center"/>
        <w:rPr>
          <w:rFonts w:ascii="Arial" w:hAnsi="Arial" w:cs="Arial"/>
          <w:b/>
        </w:rPr>
      </w:pPr>
      <w:r w:rsidRPr="00B0093F">
        <w:rPr>
          <w:rFonts w:ascii="Arial" w:hAnsi="Arial" w:cs="Arial"/>
          <w:b/>
        </w:rPr>
        <w:t>DICHIAR</w:t>
      </w:r>
      <w:r w:rsidR="003641C1">
        <w:rPr>
          <w:rFonts w:ascii="Arial" w:hAnsi="Arial" w:cs="Arial"/>
          <w:b/>
        </w:rPr>
        <w:t>O</w:t>
      </w:r>
    </w:p>
    <w:p w14:paraId="51069B2B" w14:textId="2C06DA85" w:rsidR="00AB4911" w:rsidRDefault="00F92E5F" w:rsidP="00AB4911">
      <w:pPr>
        <w:pStyle w:val="Paragrafoelenco"/>
        <w:widowControl w:val="0"/>
        <w:numPr>
          <w:ilvl w:val="0"/>
          <w:numId w:val="21"/>
        </w:numPr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F1ABF" w:rsidRPr="00AB4911">
        <w:rPr>
          <w:rFonts w:ascii="Arial" w:hAnsi="Arial" w:cs="Arial"/>
        </w:rPr>
        <w:t>i aver letto, conoscere e accettare tutte le disposizioni, nessuna esclusa, contenute nel</w:t>
      </w:r>
      <w:r w:rsidR="00040518" w:rsidRPr="00AB4911">
        <w:rPr>
          <w:rFonts w:ascii="Arial" w:hAnsi="Arial" w:cs="Arial"/>
        </w:rPr>
        <w:t>l’</w:t>
      </w:r>
      <w:r w:rsidR="00BF1ABF" w:rsidRPr="00AB4911">
        <w:rPr>
          <w:rFonts w:ascii="Arial" w:hAnsi="Arial" w:cs="Arial"/>
        </w:rPr>
        <w:t>avviso pubblico</w:t>
      </w:r>
      <w:r w:rsidR="00AB4911">
        <w:rPr>
          <w:rFonts w:ascii="Arial" w:hAnsi="Arial" w:cs="Arial"/>
        </w:rPr>
        <w:t>;</w:t>
      </w:r>
    </w:p>
    <w:p w14:paraId="7EE35884" w14:textId="77777777" w:rsidR="00F92E5F" w:rsidRDefault="00040518" w:rsidP="00AB4911">
      <w:pPr>
        <w:pStyle w:val="Paragrafoelenco"/>
        <w:widowControl w:val="0"/>
        <w:numPr>
          <w:ilvl w:val="0"/>
          <w:numId w:val="21"/>
        </w:numPr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</w:rPr>
      </w:pPr>
      <w:r w:rsidRPr="00AB4911">
        <w:rPr>
          <w:rFonts w:ascii="Arial" w:hAnsi="Arial" w:cs="Arial"/>
        </w:rPr>
        <w:t>d</w:t>
      </w:r>
      <w:r w:rsidR="00BF1ABF" w:rsidRPr="00AB4911">
        <w:rPr>
          <w:rFonts w:ascii="Arial" w:hAnsi="Arial" w:cs="Arial"/>
        </w:rPr>
        <w:t xml:space="preserve">i essere consapevole che le amministrazioni sono tenute a controllare la veridicità delle </w:t>
      </w:r>
      <w:r w:rsidR="00322B80" w:rsidRPr="00AB4911">
        <w:rPr>
          <w:rFonts w:ascii="Arial" w:hAnsi="Arial" w:cs="Arial"/>
        </w:rPr>
        <w:t>dichiarazioni dei partecipanti</w:t>
      </w:r>
      <w:r w:rsidR="00F92E5F">
        <w:rPr>
          <w:rFonts w:ascii="Arial" w:hAnsi="Arial" w:cs="Arial"/>
        </w:rPr>
        <w:t>;</w:t>
      </w:r>
      <w:r w:rsidR="00BF1ABF" w:rsidRPr="00AB4911">
        <w:rPr>
          <w:rFonts w:ascii="Arial" w:hAnsi="Arial" w:cs="Arial"/>
        </w:rPr>
        <w:t xml:space="preserve"> </w:t>
      </w:r>
    </w:p>
    <w:p w14:paraId="0E3A79CD" w14:textId="77777777" w:rsidR="00BA0986" w:rsidRDefault="00BF1ABF" w:rsidP="00BF1ABF">
      <w:pPr>
        <w:pStyle w:val="Paragrafoelenco"/>
        <w:widowControl w:val="0"/>
        <w:numPr>
          <w:ilvl w:val="0"/>
          <w:numId w:val="21"/>
        </w:numPr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</w:rPr>
      </w:pPr>
      <w:r w:rsidRPr="00BA0986">
        <w:rPr>
          <w:rFonts w:ascii="Arial" w:hAnsi="Arial" w:cs="Arial"/>
        </w:rPr>
        <w:t xml:space="preserve">che potranno essere eseguiti controlli e verifiche da parte del Comune di Rimini e degli </w:t>
      </w:r>
      <w:r w:rsidRPr="00BA0986">
        <w:rPr>
          <w:rFonts w:ascii="Arial" w:hAnsi="Arial" w:cs="Arial"/>
        </w:rPr>
        <w:lastRenderedPageBreak/>
        <w:t>organi competenti volti a comprovare la veridicità di quanto dichiarato, ai sensi dell'art. 71 del D.P.R. 445/2000</w:t>
      </w:r>
      <w:r w:rsidR="00F92E5F" w:rsidRPr="00BA0986">
        <w:rPr>
          <w:rFonts w:ascii="Arial" w:hAnsi="Arial" w:cs="Arial"/>
        </w:rPr>
        <w:t>;</w:t>
      </w:r>
      <w:r w:rsidRPr="00BA0986">
        <w:rPr>
          <w:rFonts w:ascii="Arial" w:hAnsi="Arial" w:cs="Arial"/>
        </w:rPr>
        <w:t xml:space="preserve"> </w:t>
      </w:r>
    </w:p>
    <w:p w14:paraId="15873D17" w14:textId="52CFF017" w:rsidR="00484F71" w:rsidRPr="00BA0986" w:rsidRDefault="00F92E5F" w:rsidP="00BF1ABF">
      <w:pPr>
        <w:pStyle w:val="Paragrafoelenco"/>
        <w:widowControl w:val="0"/>
        <w:numPr>
          <w:ilvl w:val="0"/>
          <w:numId w:val="21"/>
        </w:numPr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</w:rPr>
      </w:pPr>
      <w:r w:rsidRPr="00BA0986">
        <w:rPr>
          <w:rFonts w:ascii="Arial" w:hAnsi="Arial" w:cs="Arial"/>
        </w:rPr>
        <w:t>che</w:t>
      </w:r>
      <w:r w:rsidR="00BF1ABF" w:rsidRPr="00BA0986">
        <w:rPr>
          <w:rFonts w:ascii="Arial" w:hAnsi="Arial" w:cs="Arial"/>
        </w:rPr>
        <w:t xml:space="preserve"> si rende disponibile a presentare i documenti necessari a comprovare la veridicità delle dichiarazioni rese con il presente modulo, qualora gli stessi non siano acquisibili direttamente d’Ufficio;</w:t>
      </w:r>
    </w:p>
    <w:p w14:paraId="3EFDF1E6" w14:textId="77777777" w:rsidR="00BA0986" w:rsidRPr="00BA0986" w:rsidRDefault="00484F71" w:rsidP="00BF1ABF">
      <w:pPr>
        <w:pStyle w:val="Paragrafoelenco"/>
        <w:widowControl w:val="0"/>
        <w:numPr>
          <w:ilvl w:val="0"/>
          <w:numId w:val="21"/>
        </w:numPr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12D44" w:rsidRPr="00484F71">
        <w:rPr>
          <w:rFonts w:ascii="Arial" w:hAnsi="Arial" w:cs="Arial"/>
        </w:rPr>
        <w:t>he</w:t>
      </w:r>
      <w:r w:rsidR="006B2825" w:rsidRPr="00484F71">
        <w:rPr>
          <w:rFonts w:ascii="Arial" w:hAnsi="Arial" w:cs="Arial"/>
        </w:rPr>
        <w:t xml:space="preserve"> la manifestazione/evento/iniziativa </w:t>
      </w:r>
      <w:r w:rsidR="005533A6" w:rsidRPr="00484F71">
        <w:rPr>
          <w:rFonts w:ascii="Arial" w:hAnsi="Arial" w:cs="Arial"/>
        </w:rPr>
        <w:t>è dettagliatamente illustrata nell’all</w:t>
      </w:r>
      <w:r w:rsidR="00584026" w:rsidRPr="00484F71">
        <w:rPr>
          <w:rFonts w:ascii="Arial" w:hAnsi="Arial" w:cs="Arial"/>
        </w:rPr>
        <w:t>e</w:t>
      </w:r>
      <w:r w:rsidR="005533A6" w:rsidRPr="00484F71">
        <w:rPr>
          <w:rFonts w:ascii="Arial" w:hAnsi="Arial" w:cs="Arial"/>
        </w:rPr>
        <w:t>gata documentazione</w:t>
      </w:r>
      <w:r w:rsidR="00584026" w:rsidRPr="00484F71">
        <w:rPr>
          <w:rFonts w:ascii="Arial" w:hAnsi="Arial" w:cs="Arial"/>
        </w:rPr>
        <w:t xml:space="preserve">, in particolare </w:t>
      </w:r>
      <w:r w:rsidR="00B12D44" w:rsidRPr="00484F71">
        <w:rPr>
          <w:rFonts w:ascii="Arial" w:hAnsi="Arial" w:cs="Arial"/>
        </w:rPr>
        <w:t xml:space="preserve">che per tale iniziativa si prevede un </w:t>
      </w:r>
      <w:r w:rsidR="00B12D44" w:rsidRPr="00BA0986">
        <w:rPr>
          <w:rFonts w:ascii="Arial" w:hAnsi="Arial" w:cs="Arial"/>
        </w:rPr>
        <w:t>preventivo di massima "delle spese”</w:t>
      </w:r>
      <w:r w:rsidR="00B12D44" w:rsidRPr="00484F71">
        <w:rPr>
          <w:rFonts w:ascii="Arial" w:hAnsi="Arial" w:cs="Arial"/>
        </w:rPr>
        <w:t>, quantificato in € (</w:t>
      </w:r>
      <w:r w:rsidR="00B12D44" w:rsidRPr="00BA0986">
        <w:rPr>
          <w:rFonts w:ascii="Arial" w:hAnsi="Arial" w:cs="Arial"/>
        </w:rPr>
        <w:t>in cifre</w:t>
      </w:r>
      <w:r w:rsidR="00B12D44" w:rsidRPr="00484F71">
        <w:rPr>
          <w:rFonts w:ascii="Arial" w:hAnsi="Arial" w:cs="Arial"/>
        </w:rPr>
        <w:t>) __</w:t>
      </w:r>
      <w:r>
        <w:rPr>
          <w:rFonts w:ascii="Arial" w:hAnsi="Arial" w:cs="Arial"/>
        </w:rPr>
        <w:t>__________</w:t>
      </w:r>
      <w:r w:rsidR="00B12D44" w:rsidRPr="00484F71">
        <w:rPr>
          <w:rFonts w:ascii="Arial" w:hAnsi="Arial" w:cs="Arial"/>
        </w:rPr>
        <w:t>________ (</w:t>
      </w:r>
      <w:r w:rsidR="00B12D44" w:rsidRPr="00BA0986">
        <w:rPr>
          <w:rFonts w:ascii="Arial" w:hAnsi="Arial" w:cs="Arial"/>
        </w:rPr>
        <w:t>in lettere</w:t>
      </w:r>
      <w:r w:rsidR="00B12D44" w:rsidRPr="00484F71">
        <w:rPr>
          <w:rFonts w:ascii="Arial" w:hAnsi="Arial" w:cs="Arial"/>
        </w:rPr>
        <w:t>) ___</w:t>
      </w:r>
      <w:r w:rsidR="00106CCF" w:rsidRPr="00484F71">
        <w:rPr>
          <w:rFonts w:ascii="Arial" w:hAnsi="Arial" w:cs="Arial"/>
        </w:rPr>
        <w:t>__</w:t>
      </w:r>
      <w:r w:rsidR="00F8287F" w:rsidRPr="00484F71">
        <w:rPr>
          <w:rFonts w:ascii="Arial" w:hAnsi="Arial" w:cs="Arial"/>
        </w:rPr>
        <w:t>__</w:t>
      </w:r>
      <w:r w:rsidR="00B12D44" w:rsidRPr="00484F71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________________</w:t>
      </w:r>
      <w:r w:rsidR="00B12D44" w:rsidRPr="00484F71">
        <w:rPr>
          <w:rFonts w:ascii="Arial" w:hAnsi="Arial" w:cs="Arial"/>
        </w:rPr>
        <w:t xml:space="preserve">______, </w:t>
      </w:r>
    </w:p>
    <w:p w14:paraId="222D3D9E" w14:textId="0101D967" w:rsidR="00B12D44" w:rsidRPr="00BA0986" w:rsidRDefault="00B12D44" w:rsidP="00BF1ABF">
      <w:pPr>
        <w:pStyle w:val="Paragrafoelenco"/>
        <w:widowControl w:val="0"/>
        <w:numPr>
          <w:ilvl w:val="0"/>
          <w:numId w:val="21"/>
        </w:numPr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</w:rPr>
      </w:pPr>
      <w:r w:rsidRPr="00484F71">
        <w:rPr>
          <w:rFonts w:ascii="Arial" w:hAnsi="Arial" w:cs="Arial"/>
        </w:rPr>
        <w:t>che successivamente allo svolgimento della stessa verrà regolarmente e dettagliatamente documentata</w:t>
      </w:r>
      <w:r w:rsidR="00BC0703" w:rsidRPr="00484F71">
        <w:rPr>
          <w:rFonts w:ascii="Arial" w:hAnsi="Arial" w:cs="Arial"/>
        </w:rPr>
        <w:t xml:space="preserve"> e </w:t>
      </w:r>
      <w:r w:rsidRPr="00484F71">
        <w:rPr>
          <w:rFonts w:ascii="Arial" w:hAnsi="Arial" w:cs="Arial"/>
        </w:rPr>
        <w:t>che l’iniziativa oggetto del contributo (</w:t>
      </w:r>
      <w:r w:rsidRPr="00FF7F8E">
        <w:rPr>
          <w:rFonts w:ascii="Arial" w:hAnsi="Arial" w:cs="Arial"/>
          <w:i/>
          <w:iCs/>
          <w:sz w:val="22"/>
          <w:szCs w:val="22"/>
        </w:rPr>
        <w:t xml:space="preserve">barrare </w:t>
      </w:r>
      <w:r w:rsidR="002F23F6" w:rsidRPr="00FF7F8E">
        <w:rPr>
          <w:rFonts w:ascii="Arial" w:hAnsi="Arial" w:cs="Arial"/>
          <w:i/>
          <w:iCs/>
          <w:sz w:val="22"/>
          <w:szCs w:val="22"/>
        </w:rPr>
        <w:t>i</w:t>
      </w:r>
      <w:r w:rsidRPr="00FF7F8E">
        <w:rPr>
          <w:rFonts w:ascii="Arial" w:hAnsi="Arial" w:cs="Arial"/>
          <w:i/>
          <w:iCs/>
          <w:sz w:val="22"/>
          <w:szCs w:val="22"/>
        </w:rPr>
        <w:t xml:space="preserve"> cas</w:t>
      </w:r>
      <w:r w:rsidR="002F23F6" w:rsidRPr="00FF7F8E">
        <w:rPr>
          <w:rFonts w:ascii="Arial" w:hAnsi="Arial" w:cs="Arial"/>
          <w:i/>
          <w:iCs/>
          <w:sz w:val="22"/>
          <w:szCs w:val="22"/>
        </w:rPr>
        <w:t>i</w:t>
      </w:r>
      <w:r w:rsidRPr="00FF7F8E">
        <w:rPr>
          <w:rFonts w:ascii="Arial" w:hAnsi="Arial" w:cs="Arial"/>
          <w:i/>
          <w:iCs/>
          <w:sz w:val="22"/>
          <w:szCs w:val="22"/>
        </w:rPr>
        <w:t xml:space="preserve"> d’interesse</w:t>
      </w:r>
      <w:r w:rsidR="00E408F3" w:rsidRPr="00FF7F8E">
        <w:rPr>
          <w:rFonts w:ascii="Arial" w:hAnsi="Arial" w:cs="Arial"/>
          <w:i/>
          <w:iCs/>
          <w:sz w:val="22"/>
          <w:szCs w:val="22"/>
        </w:rPr>
        <w:t xml:space="preserve"> </w:t>
      </w:r>
      <w:r w:rsidR="00430215" w:rsidRPr="00FF7F8E">
        <w:rPr>
          <w:rFonts w:ascii="Arial" w:hAnsi="Arial" w:cs="Arial"/>
          <w:i/>
          <w:iCs/>
          <w:sz w:val="22"/>
          <w:szCs w:val="22"/>
        </w:rPr>
        <w:t>-</w:t>
      </w:r>
      <w:r w:rsidR="00E408F3" w:rsidRPr="00FF7F8E">
        <w:rPr>
          <w:rFonts w:ascii="Arial" w:hAnsi="Arial" w:cs="Arial"/>
          <w:i/>
          <w:iCs/>
          <w:sz w:val="22"/>
          <w:szCs w:val="22"/>
        </w:rPr>
        <w:t xml:space="preserve"> </w:t>
      </w:r>
      <w:r w:rsidR="00430215" w:rsidRPr="00FF7F8E">
        <w:rPr>
          <w:rFonts w:ascii="Arial" w:hAnsi="Arial" w:cs="Arial"/>
          <w:i/>
          <w:iCs/>
          <w:sz w:val="22"/>
          <w:szCs w:val="22"/>
        </w:rPr>
        <w:t xml:space="preserve">qualora non sia possibile barrare allegare una nota integrativa </w:t>
      </w:r>
      <w:r w:rsidR="0045023C" w:rsidRPr="00FF7F8E">
        <w:rPr>
          <w:rFonts w:ascii="Arial" w:hAnsi="Arial" w:cs="Arial"/>
          <w:i/>
          <w:iCs/>
          <w:sz w:val="22"/>
          <w:szCs w:val="22"/>
        </w:rPr>
        <w:t xml:space="preserve">con le motivazioni per cui si deroga a tale punto, che, secondo l’avviso risulta essere </w:t>
      </w:r>
      <w:r w:rsidR="00E408F3" w:rsidRPr="00FF7F8E">
        <w:rPr>
          <w:rFonts w:ascii="Arial" w:hAnsi="Arial" w:cs="Arial"/>
          <w:i/>
          <w:iCs/>
          <w:sz w:val="22"/>
          <w:szCs w:val="22"/>
        </w:rPr>
        <w:t>necessario</w:t>
      </w:r>
      <w:r w:rsidRPr="00484F71">
        <w:rPr>
          <w:rFonts w:ascii="Arial" w:hAnsi="Arial" w:cs="Arial"/>
        </w:rPr>
        <w:t>):</w:t>
      </w:r>
    </w:p>
    <w:p w14:paraId="421A34E3" w14:textId="77777777" w:rsidR="00BA0986" w:rsidRPr="00484F71" w:rsidRDefault="00BA0986" w:rsidP="00BA0986">
      <w:pPr>
        <w:pStyle w:val="Paragrafoelenco"/>
        <w:widowControl w:val="0"/>
        <w:overflowPunct w:val="0"/>
        <w:autoSpaceDE w:val="0"/>
        <w:spacing w:before="113" w:after="113" w:line="276" w:lineRule="auto"/>
        <w:ind w:left="426"/>
        <w:jc w:val="both"/>
        <w:textAlignment w:val="baseline"/>
        <w:rPr>
          <w:rFonts w:ascii="Arial" w:hAnsi="Arial" w:cs="Arial"/>
          <w:b/>
          <w:u w:val="single"/>
        </w:rPr>
      </w:pPr>
    </w:p>
    <w:p w14:paraId="3CA192A4" w14:textId="19268129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  <w:b/>
          <w:u w:val="single"/>
        </w:rPr>
      </w:pPr>
      <w:r w:rsidRPr="00BD116C">
        <w:rPr>
          <w:rFonts w:ascii="Arial" w:hAnsi="Arial" w:cs="Arial"/>
          <w:b/>
          <w:u w:val="single"/>
        </w:rPr>
        <w:t>non ha</w:t>
      </w:r>
      <w:r w:rsidRPr="00BD116C">
        <w:rPr>
          <w:rFonts w:ascii="Arial" w:hAnsi="Arial" w:cs="Arial"/>
          <w:u w:val="single"/>
        </w:rPr>
        <w:t xml:space="preserve"> scopo di lucro</w:t>
      </w:r>
      <w:r w:rsidRPr="00BD116C">
        <w:rPr>
          <w:rFonts w:ascii="Arial" w:hAnsi="Arial" w:cs="Arial"/>
        </w:rPr>
        <w:t>, così come si desumerà con apposito Bilancio che sarà presentato a consuntivo;</w:t>
      </w:r>
    </w:p>
    <w:p w14:paraId="52316CBF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 xml:space="preserve">di non incorrere personalmente e come impresa nelle cause di divieto, di decadenza o di sospensione previste dall’art. 67 del </w:t>
      </w:r>
      <w:proofErr w:type="spellStart"/>
      <w:r w:rsidRPr="00BD116C">
        <w:rPr>
          <w:rFonts w:ascii="Arial" w:hAnsi="Arial" w:cs="Arial"/>
        </w:rPr>
        <w:t>D.Lgs.</w:t>
      </w:r>
      <w:proofErr w:type="spellEnd"/>
      <w:r w:rsidRPr="00BD116C">
        <w:rPr>
          <w:rFonts w:ascii="Arial" w:hAnsi="Arial" w:cs="Arial"/>
        </w:rPr>
        <w:t xml:space="preserve"> n. 159/2011 e successive modifiche ed integrazioni (ANTIMAFIA);</w:t>
      </w:r>
    </w:p>
    <w:p w14:paraId="4D25AD6F" w14:textId="781D503D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che il soggetto richiedente, i suoi titolari, soci</w:t>
      </w:r>
      <w:r w:rsidR="001C3100" w:rsidRPr="00BD116C">
        <w:rPr>
          <w:rFonts w:ascii="Arial" w:hAnsi="Arial" w:cs="Arial"/>
        </w:rPr>
        <w:t>/associati</w:t>
      </w:r>
      <w:r w:rsidRPr="00BD116C">
        <w:rPr>
          <w:rFonts w:ascii="Arial" w:hAnsi="Arial" w:cs="Arial"/>
        </w:rPr>
        <w:t xml:space="preserve"> o amministratori non sono incorsi, negli ultimi due anni, in provvedimenti di decadenza e revoca di benefici dovuto a dichiarazione mendace, dai quali derivi il divieto di accedere a contributi, finanziamenti e agevolazioni a norma del comma 1-bis dell’art. 75 del DPR 445/2000;</w:t>
      </w:r>
    </w:p>
    <w:p w14:paraId="397B5131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che il soggetto richiedente non è articolazione di partiti politici o di organizzazioni sindacali (</w:t>
      </w:r>
      <w:r w:rsidRPr="00B318BD">
        <w:rPr>
          <w:rFonts w:ascii="Arial" w:hAnsi="Arial" w:cs="Arial"/>
          <w:i/>
          <w:iCs/>
        </w:rPr>
        <w:t>ai fini della procedura non si considerano “organizzazioni sindacali” le associazioni di impresa</w:t>
      </w:r>
      <w:r w:rsidRPr="00BD116C">
        <w:rPr>
          <w:rFonts w:ascii="Arial" w:hAnsi="Arial" w:cs="Arial"/>
        </w:rPr>
        <w:t>);</w:t>
      </w:r>
    </w:p>
    <w:p w14:paraId="4AE6A4C9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che il titolare o i legali rappresentanti del soggetto richiedente non svolgono o hanno svolto negli ultimi tre anni funzioni di Dirigente o di posizione organizzativa presso il Comune di Rimini;</w:t>
      </w:r>
    </w:p>
    <w:p w14:paraId="0D4C80A6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che il soggetto richiedente non intrattiene rapporti di lavoro o di collaborazione con dipendenti del Comune di Rimini che, negli ultimi tre anni di servizio, abbiano esercitato nei suoi confronti poteri autoritativi o negoziali (</w:t>
      </w:r>
      <w:r w:rsidRPr="00B318BD">
        <w:rPr>
          <w:rFonts w:ascii="Arial" w:hAnsi="Arial" w:cs="Arial"/>
          <w:i/>
          <w:iCs/>
        </w:rPr>
        <w:t xml:space="preserve">cosiddetto divieto di </w:t>
      </w:r>
      <w:proofErr w:type="spellStart"/>
      <w:r w:rsidRPr="00B318BD">
        <w:rPr>
          <w:rFonts w:ascii="Arial" w:hAnsi="Arial" w:cs="Arial"/>
          <w:i/>
          <w:iCs/>
        </w:rPr>
        <w:t>pantouflage</w:t>
      </w:r>
      <w:proofErr w:type="spellEnd"/>
      <w:r w:rsidRPr="00BD116C">
        <w:rPr>
          <w:rFonts w:ascii="Arial" w:hAnsi="Arial" w:cs="Arial"/>
        </w:rPr>
        <w:t>);</w:t>
      </w:r>
    </w:p>
    <w:p w14:paraId="4AF01AAC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 xml:space="preserve">di essere consapevole che ai sensi dell’art. 53, comma 16ter del D. Lgs. 165/2001, il soggetto richiedente, ove risultasse beneficiario dei contributi economici di cui al presente Avviso, non potrà intrattenere rapporti di lavoro o di collaborazione con dipendenti del Comune di Rimini che, negli ultimi tre anni di servizio, abbiano esercitato nei suoi confronti poteri autoritativi o negoziali, e che l’eventuale violazione del </w:t>
      </w:r>
      <w:r w:rsidRPr="00BD116C">
        <w:rPr>
          <w:rFonts w:ascii="Arial" w:hAnsi="Arial" w:cs="Arial"/>
          <w:i/>
        </w:rPr>
        <w:t xml:space="preserve">divieto di </w:t>
      </w:r>
      <w:proofErr w:type="spellStart"/>
      <w:r w:rsidRPr="00BD116C">
        <w:rPr>
          <w:rFonts w:ascii="Arial" w:hAnsi="Arial" w:cs="Arial"/>
          <w:i/>
        </w:rPr>
        <w:t>pantouflage</w:t>
      </w:r>
      <w:proofErr w:type="spellEnd"/>
      <w:r w:rsidRPr="00BD116C">
        <w:rPr>
          <w:rFonts w:ascii="Arial" w:hAnsi="Arial" w:cs="Arial"/>
        </w:rPr>
        <w:t xml:space="preserve"> sopra enunciato comporta il divieto di contrattare con le pubbliche amministrazioni per i successivi tre anni, oltre alle responsabilità derivanti da dichiarazione non veritiera;</w:t>
      </w:r>
    </w:p>
    <w:p w14:paraId="3674CAD9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che il soggetto richiedente non è parte avversa al Comune di Rimini in alcun contenzioso;</w:t>
      </w:r>
    </w:p>
    <w:p w14:paraId="3996B13D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che il soggetto richiedente è in regola con il pagamento delle imposte e con la normativa in materia di assicurazione sociale e previdenziale, con la normativa in materia di sicurezza e salute dei lavoratori e con il versamento dei contributi assistenziali e previdenziali;</w:t>
      </w:r>
    </w:p>
    <w:p w14:paraId="651A32CC" w14:textId="77777777" w:rsidR="00B12D44" w:rsidRPr="00BD116C" w:rsidRDefault="00B12D44" w:rsidP="00BD116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lastRenderedPageBreak/>
        <w:t>che l'importo del contributo che sarà eventualmente erogato non dovrà essere assoggettato ad IVA ai sensi degli art. 1 e 4 del D.P.R. 633/1972;</w:t>
      </w:r>
    </w:p>
    <w:p w14:paraId="323CAC62" w14:textId="77777777" w:rsidR="00BD116C" w:rsidRDefault="00B12D44" w:rsidP="00EF2CC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>di non avere già ottenuto da altri Settori del Comune di Rimini altri contributi, sovvenzioni e vantaggi economici per la realizzazione del medesimo evento;</w:t>
      </w:r>
      <w:r w:rsidR="00BD116C" w:rsidRPr="00BD116C">
        <w:rPr>
          <w:rFonts w:ascii="Arial" w:hAnsi="Arial" w:cs="Arial"/>
        </w:rPr>
        <w:t xml:space="preserve"> </w:t>
      </w:r>
    </w:p>
    <w:p w14:paraId="7300D530" w14:textId="4759B4E9" w:rsidR="00B12D44" w:rsidRPr="00BD116C" w:rsidRDefault="00B12D44" w:rsidP="00EF2CCC">
      <w:pPr>
        <w:pStyle w:val="Paragrafoelenco"/>
        <w:widowControl w:val="0"/>
        <w:numPr>
          <w:ilvl w:val="0"/>
          <w:numId w:val="16"/>
        </w:numPr>
        <w:overflowPunct w:val="0"/>
        <w:autoSpaceDE w:val="0"/>
        <w:spacing w:before="113" w:after="113" w:line="100" w:lineRule="atLeast"/>
        <w:ind w:left="425" w:hanging="357"/>
        <w:contextualSpacing w:val="0"/>
        <w:jc w:val="both"/>
        <w:textAlignment w:val="baseline"/>
        <w:rPr>
          <w:rFonts w:ascii="Arial" w:hAnsi="Arial" w:cs="Arial"/>
        </w:rPr>
      </w:pPr>
      <w:r w:rsidRPr="00BD116C">
        <w:rPr>
          <w:rFonts w:ascii="Arial" w:hAnsi="Arial" w:cs="Arial"/>
        </w:rPr>
        <w:t xml:space="preserve">di </w:t>
      </w:r>
      <w:r w:rsidR="00BD116C">
        <w:rPr>
          <w:rFonts w:ascii="Arial" w:hAnsi="Arial" w:cs="Arial"/>
        </w:rPr>
        <w:t>prestare il proprio consenso al trattamento dei dati personali esclusivamente per la gestione di questa istanza di contributo</w:t>
      </w:r>
      <w:r w:rsidRPr="00BD116C">
        <w:rPr>
          <w:rFonts w:ascii="Arial" w:hAnsi="Arial" w:cs="Arial"/>
        </w:rPr>
        <w:t>.</w:t>
      </w:r>
    </w:p>
    <w:p w14:paraId="01FF811C" w14:textId="0204E24A" w:rsidR="00B12D44" w:rsidRPr="00B0093F" w:rsidRDefault="00FA645E">
      <w:pPr>
        <w:widowControl w:val="0"/>
        <w:overflowPunct w:val="0"/>
        <w:autoSpaceDE w:val="0"/>
        <w:spacing w:before="113" w:after="113" w:line="100" w:lineRule="atLeast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12D44" w:rsidRPr="00B0093F">
        <w:rPr>
          <w:rFonts w:ascii="Arial" w:hAnsi="Arial" w:cs="Arial"/>
        </w:rPr>
        <w:t>ichiara inoltre:</w:t>
      </w:r>
    </w:p>
    <w:p w14:paraId="4208CD96" w14:textId="77777777" w:rsidR="00B12D44" w:rsidRPr="00FA645E" w:rsidRDefault="00B12D44">
      <w:pPr>
        <w:widowControl w:val="0"/>
        <w:overflowPunct w:val="0"/>
        <w:autoSpaceDE w:val="0"/>
        <w:spacing w:before="113" w:after="113" w:line="100" w:lineRule="atLeast"/>
        <w:ind w:left="360"/>
        <w:jc w:val="both"/>
        <w:textAlignment w:val="baseline"/>
        <w:rPr>
          <w:rFonts w:ascii="Arial" w:hAnsi="Arial" w:cs="Arial"/>
          <w:b/>
          <w:bCs/>
          <w:u w:val="single"/>
        </w:rPr>
      </w:pPr>
      <w:r w:rsidRPr="00FA645E">
        <w:rPr>
          <w:rFonts w:ascii="Arial" w:hAnsi="Arial" w:cs="Arial"/>
          <w:b/>
          <w:bCs/>
          <w:u w:val="single"/>
        </w:rPr>
        <w:t>1</w:t>
      </w:r>
      <w:r w:rsidRPr="00FA645E">
        <w:rPr>
          <w:rFonts w:ascii="Arial" w:hAnsi="Arial" w:cs="Arial"/>
          <w:b/>
          <w:bCs/>
          <w:u w:val="single"/>
        </w:rPr>
        <w:tab/>
        <w:t xml:space="preserve">che l'importo del contributo </w:t>
      </w:r>
      <w:r w:rsidRPr="00083D7F">
        <w:rPr>
          <w:rFonts w:ascii="Arial" w:hAnsi="Arial" w:cs="Arial"/>
          <w:i/>
          <w:iCs/>
          <w:sz w:val="20"/>
          <w:szCs w:val="20"/>
        </w:rPr>
        <w:t>(barrare obbligatoriamente il caso d’interesse):</w:t>
      </w:r>
    </w:p>
    <w:p w14:paraId="66C3D918" w14:textId="77777777" w:rsidR="00B12D44" w:rsidRPr="00FB4A79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FB4A79">
        <w:rPr>
          <w:rFonts w:ascii="Arial" w:hAnsi="Arial" w:cs="Arial"/>
        </w:rPr>
        <w:t xml:space="preserve">non dovrà essere assoggettato alla ritenuta d'acconto </w:t>
      </w:r>
      <w:r w:rsidRPr="00FA645E">
        <w:rPr>
          <w:rFonts w:ascii="Arial" w:hAnsi="Arial" w:cs="Arial"/>
        </w:rPr>
        <w:t>ai sensi dell'art. 28 del D.P.R. 600/73 in quanto finanzierà l'attività istituzionale del beneficiario;</w:t>
      </w:r>
    </w:p>
    <w:p w14:paraId="026C6A41" w14:textId="77777777" w:rsidR="00B12D44" w:rsidRPr="00FA645E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FB4A79">
        <w:rPr>
          <w:rFonts w:ascii="Arial" w:hAnsi="Arial" w:cs="Arial"/>
        </w:rPr>
        <w:t xml:space="preserve">dovrà essere assoggettato alla ritenuta d'acconto </w:t>
      </w:r>
      <w:r w:rsidRPr="00FA645E">
        <w:rPr>
          <w:rFonts w:ascii="Arial" w:hAnsi="Arial" w:cs="Arial"/>
        </w:rPr>
        <w:t>ai sensi dell'art. 28 del D.P.R. 600/73 in quanto finanzierà l'attività commerciale svolta dal beneficiario;</w:t>
      </w:r>
    </w:p>
    <w:p w14:paraId="1434EEBF" w14:textId="77777777" w:rsidR="00B12D44" w:rsidRPr="00083D7F" w:rsidRDefault="00B12D44">
      <w:pPr>
        <w:widowControl w:val="0"/>
        <w:overflowPunct w:val="0"/>
        <w:autoSpaceDE w:val="0"/>
        <w:spacing w:before="113" w:after="113" w:line="100" w:lineRule="atLeast"/>
        <w:ind w:left="360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FA645E">
        <w:rPr>
          <w:rFonts w:ascii="Arial" w:hAnsi="Arial" w:cs="Arial"/>
          <w:b/>
          <w:bCs/>
          <w:u w:val="single"/>
        </w:rPr>
        <w:t>2</w:t>
      </w:r>
      <w:r w:rsidRPr="00FA645E">
        <w:rPr>
          <w:rFonts w:ascii="Arial" w:hAnsi="Arial" w:cs="Arial"/>
          <w:b/>
          <w:bCs/>
          <w:u w:val="single"/>
        </w:rPr>
        <w:tab/>
        <w:t xml:space="preserve">che copia dell’Atto Costitutivo e dello Statuto dell’Associazione </w:t>
      </w:r>
      <w:r w:rsidRPr="00083D7F">
        <w:rPr>
          <w:rFonts w:ascii="Arial" w:hAnsi="Arial" w:cs="Arial"/>
          <w:i/>
          <w:iCs/>
          <w:sz w:val="20"/>
          <w:szCs w:val="20"/>
        </w:rPr>
        <w:t>(barrare obbligatoriamente il caso d’interesse):</w:t>
      </w:r>
    </w:p>
    <w:p w14:paraId="4DB7D288" w14:textId="77777777" w:rsidR="00B12D44" w:rsidRPr="00B0093F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B0093F">
        <w:rPr>
          <w:rFonts w:ascii="Arial" w:hAnsi="Arial" w:cs="Arial"/>
        </w:rPr>
        <w:t>sono già in possesso dell'Amministrazione e che gli stessi non hanno subito modifiche;</w:t>
      </w:r>
    </w:p>
    <w:p w14:paraId="20147E47" w14:textId="77777777" w:rsidR="00B12D44" w:rsidRPr="00B0093F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B0093F">
        <w:rPr>
          <w:rFonts w:ascii="Arial" w:hAnsi="Arial" w:cs="Arial"/>
        </w:rPr>
        <w:t>sono allegati alla presente istanza di partecipazione</w:t>
      </w:r>
    </w:p>
    <w:p w14:paraId="4D3D3F96" w14:textId="77777777" w:rsidR="00B12D44" w:rsidRPr="00083D7F" w:rsidRDefault="00B12D44">
      <w:pPr>
        <w:widowControl w:val="0"/>
        <w:overflowPunct w:val="0"/>
        <w:autoSpaceDE w:val="0"/>
        <w:spacing w:before="113" w:after="113" w:line="100" w:lineRule="atLeast"/>
        <w:ind w:left="360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FA645E">
        <w:rPr>
          <w:rFonts w:ascii="Arial" w:hAnsi="Arial" w:cs="Arial"/>
          <w:b/>
          <w:bCs/>
          <w:u w:val="single"/>
        </w:rPr>
        <w:t>3</w:t>
      </w:r>
      <w:r w:rsidRPr="00FA645E">
        <w:rPr>
          <w:rFonts w:ascii="Arial" w:hAnsi="Arial" w:cs="Arial"/>
          <w:b/>
          <w:bCs/>
          <w:u w:val="single"/>
        </w:rPr>
        <w:tab/>
        <w:t xml:space="preserve">che con riferimento agli obblighi contributivi e previdenziale di cui al Documento Unico Regolarità Contributiva (DURC) </w:t>
      </w:r>
      <w:r w:rsidRPr="00083D7F">
        <w:rPr>
          <w:rFonts w:ascii="Arial" w:hAnsi="Arial" w:cs="Arial"/>
          <w:i/>
          <w:iCs/>
          <w:sz w:val="20"/>
          <w:szCs w:val="20"/>
        </w:rPr>
        <w:t>(barrare obbligatoriamente il caso d’interesse):</w:t>
      </w:r>
    </w:p>
    <w:p w14:paraId="41BD3682" w14:textId="77777777" w:rsidR="00B12D44" w:rsidRPr="00B0093F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B0093F">
        <w:rPr>
          <w:rFonts w:ascii="Arial" w:hAnsi="Arial" w:cs="Arial"/>
        </w:rPr>
        <w:t>di essere soggetto a tale normativa</w:t>
      </w:r>
    </w:p>
    <w:p w14:paraId="12E0EAFA" w14:textId="77777777" w:rsidR="00B12D44" w:rsidRPr="00B0093F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B0093F">
        <w:rPr>
          <w:rFonts w:ascii="Arial" w:hAnsi="Arial" w:cs="Arial"/>
        </w:rPr>
        <w:t xml:space="preserve">di non avere aperto alcuna posizione INPS o INAIL </w:t>
      </w:r>
    </w:p>
    <w:p w14:paraId="59A332D0" w14:textId="77777777" w:rsidR="00B12D44" w:rsidRPr="00FA645E" w:rsidRDefault="00B12D44">
      <w:pPr>
        <w:widowControl w:val="0"/>
        <w:overflowPunct w:val="0"/>
        <w:autoSpaceDE w:val="0"/>
        <w:spacing w:before="113" w:after="113" w:line="100" w:lineRule="atLeast"/>
        <w:ind w:left="360"/>
        <w:jc w:val="both"/>
        <w:textAlignment w:val="baseline"/>
        <w:rPr>
          <w:rFonts w:ascii="Arial" w:hAnsi="Arial" w:cs="Arial"/>
          <w:b/>
          <w:bCs/>
          <w:u w:val="single"/>
        </w:rPr>
      </w:pPr>
      <w:r w:rsidRPr="00FA645E">
        <w:rPr>
          <w:rFonts w:ascii="Arial" w:hAnsi="Arial" w:cs="Arial"/>
          <w:b/>
          <w:bCs/>
          <w:u w:val="single"/>
        </w:rPr>
        <w:t>4</w:t>
      </w:r>
      <w:r w:rsidRPr="00FA645E">
        <w:rPr>
          <w:rFonts w:ascii="Arial" w:hAnsi="Arial" w:cs="Arial"/>
          <w:b/>
          <w:bCs/>
          <w:u w:val="single"/>
        </w:rPr>
        <w:tab/>
        <w:t xml:space="preserve">che in relazione all’imposta sul valore aggiunto sostenuta sulle spese necessarie per la realizzazione dell’iniziativa, che in base al proprio regime tributario </w:t>
      </w:r>
      <w:r w:rsidRPr="00083D7F">
        <w:rPr>
          <w:rFonts w:ascii="Arial" w:hAnsi="Arial" w:cs="Arial"/>
          <w:i/>
          <w:iCs/>
          <w:sz w:val="20"/>
          <w:szCs w:val="20"/>
        </w:rPr>
        <w:t>(barrare obbligatoriamente il caso d’interesse):</w:t>
      </w:r>
    </w:p>
    <w:p w14:paraId="64E14607" w14:textId="77777777" w:rsidR="00B12D44" w:rsidRPr="00B0093F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B0093F">
        <w:rPr>
          <w:rFonts w:ascii="Arial" w:hAnsi="Arial" w:cs="Arial"/>
        </w:rPr>
        <w:t>l’IVA non può essere detratta e rappresenta un costo a proprio carico;</w:t>
      </w:r>
    </w:p>
    <w:p w14:paraId="31486D09" w14:textId="77777777" w:rsidR="00B12D44" w:rsidRPr="00B0093F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B0093F">
        <w:rPr>
          <w:rFonts w:ascii="Arial" w:hAnsi="Arial" w:cs="Arial"/>
        </w:rPr>
        <w:t>l’IVA può essere detratta da quella da versare allo Stato e non rappresenta un costo a proprio carico;</w:t>
      </w:r>
    </w:p>
    <w:p w14:paraId="428BBABA" w14:textId="77777777" w:rsidR="00B12D44" w:rsidRPr="00FA645E" w:rsidRDefault="00B12D44">
      <w:pPr>
        <w:widowControl w:val="0"/>
        <w:overflowPunct w:val="0"/>
        <w:autoSpaceDE w:val="0"/>
        <w:spacing w:before="113" w:after="113" w:line="100" w:lineRule="atLeast"/>
        <w:ind w:left="360"/>
        <w:jc w:val="both"/>
        <w:textAlignment w:val="baseline"/>
        <w:rPr>
          <w:rFonts w:ascii="Arial" w:hAnsi="Arial" w:cs="Arial"/>
          <w:b/>
          <w:bCs/>
          <w:u w:val="single"/>
        </w:rPr>
      </w:pPr>
      <w:r w:rsidRPr="00FA645E">
        <w:rPr>
          <w:rFonts w:ascii="Arial" w:hAnsi="Arial" w:cs="Arial"/>
          <w:b/>
          <w:bCs/>
          <w:u w:val="single"/>
        </w:rPr>
        <w:t>5</w:t>
      </w:r>
      <w:r w:rsidRPr="00FA645E">
        <w:rPr>
          <w:rFonts w:ascii="Arial" w:hAnsi="Arial" w:cs="Arial"/>
          <w:b/>
          <w:bCs/>
          <w:u w:val="single"/>
        </w:rPr>
        <w:tab/>
        <w:t>che in relazione alle disposizioni del comma 2 dell'art. 6 del D.L. n. 78 del 31 maggio 2010 (</w:t>
      </w:r>
      <w:proofErr w:type="spellStart"/>
      <w:r w:rsidRPr="00FA645E">
        <w:rPr>
          <w:rFonts w:ascii="Arial" w:hAnsi="Arial" w:cs="Arial"/>
          <w:b/>
          <w:bCs/>
          <w:u w:val="single"/>
        </w:rPr>
        <w:t>conv</w:t>
      </w:r>
      <w:proofErr w:type="spellEnd"/>
      <w:r w:rsidRPr="00FA645E">
        <w:rPr>
          <w:rFonts w:ascii="Arial" w:hAnsi="Arial" w:cs="Arial"/>
          <w:b/>
          <w:bCs/>
          <w:u w:val="single"/>
        </w:rPr>
        <w:t xml:space="preserve">. legge n. 122/2010), sulla natura onorifica della partecipazione e della titolarità degli organi collegiali, anche di amministrazione, unicamente con rimborso delle spese sostenute ove previsto dalla normativa vigente e con eventuali gettoni di presenza, ove già previsti, non superiori a 30 </w:t>
      </w:r>
      <w:proofErr w:type="gramStart"/>
      <w:r w:rsidRPr="00FA645E">
        <w:rPr>
          <w:rFonts w:ascii="Arial" w:hAnsi="Arial" w:cs="Arial"/>
          <w:b/>
          <w:bCs/>
          <w:u w:val="single"/>
        </w:rPr>
        <w:t>Euro</w:t>
      </w:r>
      <w:proofErr w:type="gramEnd"/>
      <w:r w:rsidRPr="00FA645E">
        <w:rPr>
          <w:rFonts w:ascii="Arial" w:hAnsi="Arial" w:cs="Arial"/>
          <w:b/>
          <w:bCs/>
          <w:u w:val="single"/>
        </w:rPr>
        <w:t xml:space="preserve"> a seduta giornaliera </w:t>
      </w:r>
      <w:r w:rsidRPr="00083D7F">
        <w:rPr>
          <w:rFonts w:ascii="Arial" w:hAnsi="Arial" w:cs="Arial"/>
          <w:i/>
          <w:iCs/>
          <w:sz w:val="20"/>
          <w:szCs w:val="20"/>
        </w:rPr>
        <w:t>(scegliere una sola delle opzioni seguenti):</w:t>
      </w:r>
    </w:p>
    <w:p w14:paraId="05873DDA" w14:textId="77777777" w:rsidR="00B12D44" w:rsidRPr="00FB4A79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  <w:b/>
        </w:rPr>
      </w:pPr>
      <w:r w:rsidRPr="00FB4A79">
        <w:rPr>
          <w:rFonts w:ascii="Arial" w:hAnsi="Arial" w:cs="Arial"/>
        </w:rPr>
        <w:t>che il soggetto richiedente è in regola con le disposizioni del comma 2 dell'art. 6 del D.L. n. 78 del 31 maggio 2010;</w:t>
      </w:r>
    </w:p>
    <w:p w14:paraId="5A534201" w14:textId="75675EF4" w:rsidR="00471EB3" w:rsidRPr="00FB4A79" w:rsidRDefault="00B12D44" w:rsidP="00FB4A79">
      <w:pPr>
        <w:pStyle w:val="Paragrafoelenco"/>
        <w:widowControl w:val="0"/>
        <w:numPr>
          <w:ilvl w:val="0"/>
          <w:numId w:val="20"/>
        </w:numPr>
        <w:overflowPunct w:val="0"/>
        <w:autoSpaceDE w:val="0"/>
        <w:spacing w:before="113" w:after="113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FB4A79">
        <w:rPr>
          <w:rFonts w:ascii="Arial" w:hAnsi="Arial" w:cs="Arial"/>
        </w:rPr>
        <w:t>che il soggetto richiedente non rientra negli obblighi di cui al comma 2 dell'art. 6 del D.L. n. 78 del 31 maggio 2010, convertito nella Legge n. 122 del 30 luglio 2010, in quanto (scegliere una sola delle opzioni seguenti):</w:t>
      </w:r>
    </w:p>
    <w:p w14:paraId="30B59C0C" w14:textId="7BF1CF7C" w:rsidR="002C4C45" w:rsidRPr="003900AE" w:rsidRDefault="002C4C45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>ONLUS</w:t>
      </w:r>
    </w:p>
    <w:p w14:paraId="6D14344D" w14:textId="1BF638E3" w:rsidR="002C4C45" w:rsidRPr="003900AE" w:rsidRDefault="002C4C45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>Camera di Commercio</w:t>
      </w:r>
    </w:p>
    <w:p w14:paraId="713EFCB7" w14:textId="03D8920E" w:rsidR="002C4C45" w:rsidRPr="003900AE" w:rsidRDefault="002C4C45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>Associazione di Promozione Sociale</w:t>
      </w:r>
    </w:p>
    <w:p w14:paraId="79377D20" w14:textId="384B588B" w:rsidR="002C4C45" w:rsidRPr="003900AE" w:rsidRDefault="00563079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>Ente del Servizio Sanitario Nazionale</w:t>
      </w:r>
    </w:p>
    <w:p w14:paraId="724F9725" w14:textId="576DDEBD" w:rsidR="00563079" w:rsidRPr="003900AE" w:rsidRDefault="00563079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>Università, Ente e Fondazione di Ricerca o Organismo equiparato</w:t>
      </w:r>
    </w:p>
    <w:p w14:paraId="3257BBE8" w14:textId="77777777" w:rsidR="00563079" w:rsidRPr="003900AE" w:rsidRDefault="00563079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lastRenderedPageBreak/>
        <w:t xml:space="preserve">Ente indicato nella tabella C della legge finanziaria o Ente Previdenziale o Assistenziale Nazionale </w:t>
      </w:r>
    </w:p>
    <w:p w14:paraId="48187CE7" w14:textId="77777777" w:rsidR="00563079" w:rsidRPr="003900AE" w:rsidRDefault="00563079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 xml:space="preserve">Ente Pubblico Economico individuato con decreto </w:t>
      </w:r>
    </w:p>
    <w:p w14:paraId="23A07BA7" w14:textId="77777777" w:rsidR="00563079" w:rsidRPr="003900AE" w:rsidRDefault="00563079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hAnsi="Arial" w:cs="Arial"/>
        </w:rPr>
      </w:pPr>
      <w:r w:rsidRPr="003900AE">
        <w:rPr>
          <w:rFonts w:ascii="Arial" w:hAnsi="Arial" w:cs="Arial"/>
        </w:rPr>
        <w:t xml:space="preserve">Società o Ditta Individuale </w:t>
      </w:r>
    </w:p>
    <w:p w14:paraId="7C754B42" w14:textId="240E4856" w:rsidR="00563079" w:rsidRPr="003900AE" w:rsidRDefault="00563079" w:rsidP="00FB4A79">
      <w:pPr>
        <w:pStyle w:val="Paragrafoelenco"/>
        <w:widowControl w:val="0"/>
        <w:numPr>
          <w:ilvl w:val="0"/>
          <w:numId w:val="19"/>
        </w:numPr>
        <w:tabs>
          <w:tab w:val="left" w:pos="1134"/>
        </w:tabs>
        <w:overflowPunct w:val="0"/>
        <w:autoSpaceDE w:val="0"/>
        <w:spacing w:before="113" w:after="113" w:line="100" w:lineRule="atLeast"/>
        <w:ind w:left="1134"/>
        <w:jc w:val="both"/>
        <w:textAlignment w:val="baseline"/>
        <w:rPr>
          <w:rFonts w:ascii="Arial" w:eastAsia="Symbol" w:hAnsi="Arial" w:cs="Arial"/>
        </w:rPr>
      </w:pPr>
      <w:r w:rsidRPr="003900AE">
        <w:rPr>
          <w:rFonts w:ascii="Arial" w:hAnsi="Arial" w:cs="Arial"/>
        </w:rPr>
        <w:t>Altro (specificare): ______________________________________</w:t>
      </w:r>
    </w:p>
    <w:p w14:paraId="593E9734" w14:textId="77777777" w:rsidR="00F95596" w:rsidRDefault="00F95596">
      <w:pPr>
        <w:spacing w:before="113" w:after="113" w:line="360" w:lineRule="auto"/>
        <w:jc w:val="both"/>
        <w:rPr>
          <w:rFonts w:ascii="Arial" w:hAnsi="Arial" w:cs="Arial"/>
        </w:rPr>
      </w:pPr>
    </w:p>
    <w:p w14:paraId="6CEF0481" w14:textId="3C887007" w:rsidR="00B12D44" w:rsidRPr="00B0093F" w:rsidRDefault="00B12D44">
      <w:pPr>
        <w:spacing w:before="113" w:after="113" w:line="360" w:lineRule="auto"/>
        <w:jc w:val="both"/>
        <w:rPr>
          <w:rFonts w:ascii="Arial" w:hAnsi="Arial" w:cs="Arial"/>
          <w:b/>
        </w:rPr>
      </w:pPr>
      <w:r w:rsidRPr="00B0093F">
        <w:rPr>
          <w:rFonts w:ascii="Arial" w:hAnsi="Arial" w:cs="Arial"/>
        </w:rPr>
        <w:t>Infine</w:t>
      </w:r>
      <w:r w:rsidR="00A51C23">
        <w:rPr>
          <w:rFonts w:ascii="Arial" w:hAnsi="Arial" w:cs="Arial"/>
        </w:rPr>
        <w:t>,</w:t>
      </w:r>
      <w:r w:rsidRPr="00B0093F">
        <w:rPr>
          <w:rFonts w:ascii="Arial" w:hAnsi="Arial" w:cs="Arial"/>
        </w:rPr>
        <w:t xml:space="preserve"> si allega alla domanda la seguente documentazione:</w:t>
      </w:r>
    </w:p>
    <w:p w14:paraId="288CB91C" w14:textId="28009CFD" w:rsidR="00B12D44" w:rsidRPr="00A51C23" w:rsidRDefault="00B12D44" w:rsidP="00A51C23">
      <w:pPr>
        <w:pStyle w:val="Paragrafoelenco"/>
        <w:widowControl w:val="0"/>
        <w:numPr>
          <w:ilvl w:val="0"/>
          <w:numId w:val="18"/>
        </w:numPr>
        <w:tabs>
          <w:tab w:val="left" w:pos="733"/>
        </w:tabs>
        <w:overflowPunct w:val="0"/>
        <w:autoSpaceDE w:val="0"/>
        <w:spacing w:before="57" w:after="57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  <w:b/>
        </w:rPr>
      </w:pPr>
      <w:r w:rsidRPr="00A51C23">
        <w:rPr>
          <w:rFonts w:ascii="Arial" w:hAnsi="Arial" w:cs="Arial"/>
          <w:b/>
        </w:rPr>
        <w:t>progetto descrittivo dell’iniziativa/attività</w:t>
      </w:r>
      <w:r w:rsidR="00FB4A79">
        <w:rPr>
          <w:rFonts w:ascii="Arial" w:hAnsi="Arial" w:cs="Arial"/>
          <w:b/>
        </w:rPr>
        <w:t xml:space="preserve"> e/o brochure</w:t>
      </w:r>
      <w:r w:rsidRPr="00A51C23">
        <w:rPr>
          <w:rFonts w:ascii="Arial" w:hAnsi="Arial" w:cs="Arial"/>
        </w:rPr>
        <w:t>;</w:t>
      </w:r>
    </w:p>
    <w:p w14:paraId="39A61E8B" w14:textId="4D911819" w:rsidR="00B12D44" w:rsidRPr="00A51C23" w:rsidRDefault="00B87533" w:rsidP="00A51C23">
      <w:pPr>
        <w:pStyle w:val="Paragrafoelenco"/>
        <w:widowControl w:val="0"/>
        <w:numPr>
          <w:ilvl w:val="0"/>
          <w:numId w:val="18"/>
        </w:numPr>
        <w:tabs>
          <w:tab w:val="left" w:pos="733"/>
        </w:tabs>
        <w:overflowPunct w:val="0"/>
        <w:autoSpaceDE w:val="0"/>
        <w:spacing w:before="57" w:after="57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  <w:b/>
        </w:rPr>
      </w:pPr>
      <w:r w:rsidRPr="00A51C23">
        <w:rPr>
          <w:rFonts w:ascii="Arial" w:hAnsi="Arial" w:cs="Arial"/>
          <w:b/>
        </w:rPr>
        <w:t>b</w:t>
      </w:r>
      <w:r w:rsidR="00B12D44" w:rsidRPr="00A51C23">
        <w:rPr>
          <w:rFonts w:ascii="Arial" w:hAnsi="Arial" w:cs="Arial"/>
          <w:b/>
        </w:rPr>
        <w:t xml:space="preserve">ilancio di previsione delle Entrate/Uscite </w:t>
      </w:r>
      <w:r w:rsidR="00B12D44" w:rsidRPr="00A51C23">
        <w:rPr>
          <w:rFonts w:ascii="Arial" w:hAnsi="Arial" w:cs="Arial"/>
        </w:rPr>
        <w:t>riferito all’iniziativa;</w:t>
      </w:r>
    </w:p>
    <w:p w14:paraId="34EE9D41" w14:textId="073E6921" w:rsidR="00B12D44" w:rsidRPr="00A51C23" w:rsidRDefault="00B12D44" w:rsidP="00A51C23">
      <w:pPr>
        <w:pStyle w:val="Paragrafoelenco"/>
        <w:widowControl w:val="0"/>
        <w:numPr>
          <w:ilvl w:val="0"/>
          <w:numId w:val="18"/>
        </w:numPr>
        <w:tabs>
          <w:tab w:val="left" w:pos="733"/>
        </w:tabs>
        <w:overflowPunct w:val="0"/>
        <w:autoSpaceDE w:val="0"/>
        <w:spacing w:before="57" w:after="57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  <w:b/>
          <w:bCs/>
        </w:rPr>
      </w:pPr>
      <w:r w:rsidRPr="00A51C23">
        <w:rPr>
          <w:rFonts w:ascii="Arial" w:hAnsi="Arial" w:cs="Arial"/>
          <w:b/>
        </w:rPr>
        <w:t>copia del</w:t>
      </w:r>
      <w:r w:rsidR="00822C08" w:rsidRPr="00A51C23">
        <w:rPr>
          <w:rFonts w:ascii="Arial" w:hAnsi="Arial" w:cs="Arial"/>
          <w:b/>
        </w:rPr>
        <w:t xml:space="preserve"> certificato camerale o del</w:t>
      </w:r>
      <w:r w:rsidRPr="00A51C23">
        <w:rPr>
          <w:rFonts w:ascii="Arial" w:hAnsi="Arial" w:cs="Arial"/>
          <w:b/>
        </w:rPr>
        <w:t xml:space="preserve">l'Atto Costitutivo </w:t>
      </w:r>
      <w:r w:rsidR="00822C08" w:rsidRPr="00A51C23">
        <w:rPr>
          <w:rFonts w:ascii="Arial" w:hAnsi="Arial" w:cs="Arial"/>
          <w:b/>
        </w:rPr>
        <w:t>o dello</w:t>
      </w:r>
      <w:r w:rsidRPr="00A51C23">
        <w:rPr>
          <w:rFonts w:ascii="Arial" w:hAnsi="Arial" w:cs="Arial"/>
          <w:b/>
        </w:rPr>
        <w:t xml:space="preserve"> Statuto dell'Ente</w:t>
      </w:r>
      <w:r w:rsidRPr="00A51C23">
        <w:rPr>
          <w:rFonts w:ascii="Arial" w:hAnsi="Arial" w:cs="Arial"/>
        </w:rPr>
        <w:t xml:space="preserve"> (</w:t>
      </w:r>
      <w:r w:rsidRPr="001056B5">
        <w:rPr>
          <w:rFonts w:ascii="Arial" w:hAnsi="Arial" w:cs="Arial"/>
          <w:i/>
          <w:iCs/>
        </w:rPr>
        <w:t>Nel caso in cui gli atti siano già stati trasmessi con precedenti richieste, l'Amministrazione Comunale terrà conto di quelli già in suo possesso</w:t>
      </w:r>
      <w:r w:rsidRPr="00A51C23">
        <w:rPr>
          <w:rFonts w:ascii="Arial" w:hAnsi="Arial" w:cs="Arial"/>
        </w:rPr>
        <w:t>);</w:t>
      </w:r>
    </w:p>
    <w:p w14:paraId="41138986" w14:textId="48EB8F12" w:rsidR="00B12D44" w:rsidRPr="00A51C23" w:rsidRDefault="00B12D44" w:rsidP="00A51C23">
      <w:pPr>
        <w:pStyle w:val="Paragrafoelenco"/>
        <w:widowControl w:val="0"/>
        <w:numPr>
          <w:ilvl w:val="0"/>
          <w:numId w:val="18"/>
        </w:numPr>
        <w:tabs>
          <w:tab w:val="left" w:pos="723"/>
        </w:tabs>
        <w:overflowPunct w:val="0"/>
        <w:autoSpaceDE w:val="0"/>
        <w:spacing w:before="57" w:after="57" w:line="100" w:lineRule="atLeast"/>
        <w:ind w:left="714" w:hanging="357"/>
        <w:contextualSpacing w:val="0"/>
        <w:jc w:val="both"/>
        <w:textAlignment w:val="baseline"/>
        <w:rPr>
          <w:rFonts w:ascii="Arial" w:hAnsi="Arial" w:cs="Arial"/>
          <w:b/>
          <w:bCs/>
        </w:rPr>
      </w:pPr>
      <w:r w:rsidRPr="00A51C23">
        <w:rPr>
          <w:rFonts w:ascii="Arial" w:hAnsi="Arial" w:cs="Arial"/>
          <w:b/>
          <w:bCs/>
        </w:rPr>
        <w:t>copia fotostatica del documento di identità, in corso di validità</w:t>
      </w:r>
      <w:r w:rsidRPr="00A51C23">
        <w:rPr>
          <w:rFonts w:ascii="Arial" w:hAnsi="Arial" w:cs="Arial"/>
        </w:rPr>
        <w:t xml:space="preserve"> </w:t>
      </w:r>
      <w:r w:rsidR="00E216A7">
        <w:rPr>
          <w:rFonts w:ascii="Arial" w:hAnsi="Arial" w:cs="Arial"/>
        </w:rPr>
        <w:t>del legale rappresentante</w:t>
      </w:r>
      <w:r w:rsidRPr="00A51C23">
        <w:rPr>
          <w:rFonts w:ascii="Arial" w:hAnsi="Arial" w:cs="Arial"/>
          <w:b/>
          <w:bCs/>
        </w:rPr>
        <w:t>.</w:t>
      </w:r>
    </w:p>
    <w:p w14:paraId="258FBB63" w14:textId="77777777" w:rsidR="00B12D44" w:rsidRPr="00B0093F" w:rsidRDefault="00B12D44">
      <w:pPr>
        <w:spacing w:line="100" w:lineRule="atLeast"/>
        <w:ind w:left="13"/>
        <w:jc w:val="both"/>
        <w:rPr>
          <w:rFonts w:ascii="Arial" w:hAnsi="Arial" w:cs="Arial"/>
          <w:b/>
          <w:bCs/>
        </w:rPr>
      </w:pPr>
    </w:p>
    <w:p w14:paraId="16149969" w14:textId="77777777" w:rsidR="00B12D44" w:rsidRPr="00B0093F" w:rsidRDefault="00B12D44">
      <w:pPr>
        <w:spacing w:line="100" w:lineRule="atLeast"/>
        <w:ind w:left="13"/>
        <w:jc w:val="both"/>
        <w:rPr>
          <w:rFonts w:ascii="Arial" w:hAnsi="Arial" w:cs="Arial"/>
          <w:b/>
          <w:bCs/>
        </w:rPr>
      </w:pPr>
    </w:p>
    <w:p w14:paraId="2F4E1FD2" w14:textId="0FDC89A6" w:rsidR="00B12D44" w:rsidRPr="00B0093F" w:rsidRDefault="00B12D44" w:rsidP="00822C08">
      <w:pPr>
        <w:tabs>
          <w:tab w:val="center" w:pos="6871"/>
        </w:tabs>
        <w:spacing w:line="360" w:lineRule="auto"/>
        <w:ind w:left="3686"/>
        <w:jc w:val="center"/>
        <w:rPr>
          <w:rFonts w:ascii="Arial" w:hAnsi="Arial" w:cs="Arial"/>
          <w:i/>
        </w:rPr>
      </w:pPr>
      <w:r w:rsidRPr="00B0093F">
        <w:rPr>
          <w:rFonts w:ascii="Arial" w:hAnsi="Arial" w:cs="Arial"/>
        </w:rPr>
        <w:t>Il Legale Rappresentante</w:t>
      </w:r>
    </w:p>
    <w:p w14:paraId="63278A7D" w14:textId="2AC45ACF" w:rsidR="00B12D44" w:rsidRPr="00B0093F" w:rsidRDefault="00B12D44" w:rsidP="00822C08">
      <w:pPr>
        <w:tabs>
          <w:tab w:val="center" w:pos="6871"/>
        </w:tabs>
        <w:ind w:left="3686"/>
        <w:jc w:val="center"/>
        <w:rPr>
          <w:rFonts w:ascii="Arial" w:hAnsi="Arial" w:cs="Arial"/>
          <w:i/>
        </w:rPr>
      </w:pPr>
      <w:r w:rsidRPr="00B0093F">
        <w:rPr>
          <w:rFonts w:ascii="Arial" w:hAnsi="Arial" w:cs="Arial"/>
          <w:i/>
        </w:rPr>
        <w:t>(indicare Nome e Cognome in stampatello)</w:t>
      </w:r>
    </w:p>
    <w:p w14:paraId="7EF8B705" w14:textId="77777777" w:rsidR="00B12D44" w:rsidRDefault="00B12D44">
      <w:pPr>
        <w:tabs>
          <w:tab w:val="center" w:pos="6871"/>
        </w:tabs>
        <w:spacing w:line="360" w:lineRule="auto"/>
        <w:jc w:val="both"/>
        <w:rPr>
          <w:rFonts w:ascii="Arial" w:hAnsi="Arial" w:cs="Arial"/>
          <w:i/>
        </w:rPr>
      </w:pPr>
    </w:p>
    <w:p w14:paraId="4E340500" w14:textId="612F03A1" w:rsidR="00822C08" w:rsidRDefault="00822C08">
      <w:pPr>
        <w:tabs>
          <w:tab w:val="center" w:pos="6871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Data </w:t>
      </w:r>
      <w:r w:rsidR="00507B00">
        <w:rPr>
          <w:rFonts w:ascii="Arial" w:hAnsi="Arial" w:cs="Arial"/>
          <w:i/>
        </w:rPr>
        <w:t>……………………….            Firma ………………………………………………………</w:t>
      </w:r>
    </w:p>
    <w:p w14:paraId="34E433C4" w14:textId="786B38A4" w:rsidR="00507B00" w:rsidRDefault="00507B00" w:rsidP="00507B00">
      <w:pPr>
        <w:tabs>
          <w:tab w:val="center" w:pos="6871"/>
        </w:tabs>
        <w:spacing w:line="360" w:lineRule="auto"/>
        <w:ind w:left="552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(eventuale timbro)</w:t>
      </w:r>
    </w:p>
    <w:p w14:paraId="603062D0" w14:textId="77777777" w:rsidR="00507B00" w:rsidRDefault="00507B00" w:rsidP="00507B00">
      <w:pPr>
        <w:tabs>
          <w:tab w:val="center" w:pos="6871"/>
        </w:tabs>
        <w:spacing w:line="360" w:lineRule="auto"/>
        <w:ind w:left="5529"/>
        <w:jc w:val="both"/>
        <w:rPr>
          <w:rFonts w:ascii="Arial" w:hAnsi="Arial" w:cs="Arial"/>
          <w:i/>
        </w:rPr>
      </w:pPr>
    </w:p>
    <w:p w14:paraId="604B9749" w14:textId="77777777" w:rsidR="00507B00" w:rsidRDefault="00507B00" w:rsidP="00507B00">
      <w:pPr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</w:p>
    <w:p w14:paraId="3B1BD79D" w14:textId="77777777" w:rsidR="000B74B2" w:rsidRDefault="000B74B2" w:rsidP="00507B00">
      <w:pPr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</w:p>
    <w:p w14:paraId="5EEF7FB7" w14:textId="77777777" w:rsidR="00083D7F" w:rsidRDefault="00083D7F" w:rsidP="00507B00">
      <w:pPr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</w:p>
    <w:p w14:paraId="10CF2ABD" w14:textId="77777777" w:rsidR="00083D7F" w:rsidRDefault="00083D7F" w:rsidP="00507B00">
      <w:pPr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</w:p>
    <w:p w14:paraId="695CDF47" w14:textId="77777777" w:rsidR="00083D7F" w:rsidRDefault="00083D7F" w:rsidP="00507B00">
      <w:pPr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</w:p>
    <w:p w14:paraId="1FFC7CA6" w14:textId="77777777" w:rsidR="00083D7F" w:rsidRDefault="00083D7F" w:rsidP="00507B00">
      <w:pPr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</w:p>
    <w:p w14:paraId="0D03AB28" w14:textId="372F661D" w:rsidR="000B74B2" w:rsidRPr="00083D7F" w:rsidRDefault="000B74B2" w:rsidP="00083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b/>
          <w:bCs/>
          <w:i/>
          <w:u w:val="single"/>
        </w:rPr>
      </w:pPr>
      <w:r w:rsidRPr="00083D7F">
        <w:rPr>
          <w:rFonts w:ascii="Arial" w:hAnsi="Arial" w:cs="Arial"/>
          <w:b/>
          <w:bCs/>
          <w:i/>
          <w:u w:val="single"/>
        </w:rPr>
        <w:t>N</w:t>
      </w:r>
      <w:r w:rsidR="00083D7F" w:rsidRPr="00083D7F">
        <w:rPr>
          <w:rFonts w:ascii="Arial" w:hAnsi="Arial" w:cs="Arial"/>
          <w:b/>
          <w:bCs/>
          <w:i/>
          <w:u w:val="single"/>
        </w:rPr>
        <w:t>ota per l’invio telematico</w:t>
      </w:r>
      <w:r w:rsidRPr="00083D7F">
        <w:rPr>
          <w:rFonts w:ascii="Arial" w:hAnsi="Arial" w:cs="Arial"/>
          <w:b/>
          <w:bCs/>
          <w:i/>
          <w:u w:val="single"/>
        </w:rPr>
        <w:t xml:space="preserve"> </w:t>
      </w:r>
    </w:p>
    <w:p w14:paraId="44363157" w14:textId="7AA9EF36" w:rsidR="00063F71" w:rsidRDefault="000B74B2" w:rsidP="00083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La presente istanza può essere redatta su supporto cartaceo, sottoscritta analogicamente, scansionata ed inviata con i relativi allegati</w:t>
      </w:r>
      <w:r w:rsidR="00063F71">
        <w:rPr>
          <w:rFonts w:ascii="Arial" w:hAnsi="Arial" w:cs="Arial"/>
          <w:i/>
        </w:rPr>
        <w:t xml:space="preserve"> via PEC.</w:t>
      </w:r>
    </w:p>
    <w:p w14:paraId="30373F81" w14:textId="202A0734" w:rsidR="00B12D44" w:rsidRPr="00B0093F" w:rsidRDefault="000B74B2" w:rsidP="00083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tabs>
          <w:tab w:val="center" w:pos="6871"/>
        </w:tabs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Oppure, può essere realizzata direttamente su supporto digitale e firmata digitalmente con una delle modalità previste dal CAD</w:t>
      </w:r>
      <w:r w:rsidR="00063F71">
        <w:rPr>
          <w:rFonts w:ascii="Arial" w:hAnsi="Arial" w:cs="Arial"/>
          <w:i/>
        </w:rPr>
        <w:t xml:space="preserve"> e inviata via PEC.</w:t>
      </w:r>
    </w:p>
    <w:sectPr w:rsidR="00B12D44" w:rsidRPr="00B0093F" w:rsidSect="0059404A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0B9C" w14:textId="77777777" w:rsidR="00E43D2B" w:rsidRDefault="00E43D2B">
      <w:r>
        <w:separator/>
      </w:r>
    </w:p>
  </w:endnote>
  <w:endnote w:type="continuationSeparator" w:id="0">
    <w:p w14:paraId="2B3A9731" w14:textId="77777777" w:rsidR="00E43D2B" w:rsidRDefault="00E4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6F5E" w14:textId="77777777" w:rsidR="00E43D2B" w:rsidRDefault="00E43D2B">
      <w:r>
        <w:separator/>
      </w:r>
    </w:p>
  </w:footnote>
  <w:footnote w:type="continuationSeparator" w:id="0">
    <w:p w14:paraId="2A29CE6A" w14:textId="77777777" w:rsidR="00E43D2B" w:rsidRDefault="00E4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Titolo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16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19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8" w15:restartNumberingAfterBreak="0">
    <w:nsid w:val="00000009"/>
    <w:multiLevelType w:val="singleLevel"/>
    <w:tmpl w:val="00000009"/>
    <w:name w:val="WW8Num25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9" w15:restartNumberingAfterBreak="0">
    <w:nsid w:val="0000000A"/>
    <w:multiLevelType w:val="singleLevel"/>
    <w:tmpl w:val="0000000A"/>
    <w:name w:val="WW8Num26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10" w15:restartNumberingAfterBreak="0">
    <w:nsid w:val="0000000B"/>
    <w:multiLevelType w:val="multilevel"/>
    <w:tmpl w:val="0000000B"/>
    <w:name w:val="WW8Num2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  <w:color w:val="000000"/>
        <w:sz w:val="20"/>
      </w:rPr>
    </w:lvl>
  </w:abstractNum>
  <w:abstractNum w:abstractNumId="12" w15:restartNumberingAfterBreak="0">
    <w:nsid w:val="0000000D"/>
    <w:multiLevelType w:val="singleLevel"/>
    <w:tmpl w:val="0000000D"/>
    <w:name w:val="WW8Num30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13" w15:restartNumberingAfterBreak="0">
    <w:nsid w:val="0000000E"/>
    <w:multiLevelType w:val="singleLevel"/>
    <w:tmpl w:val="0000000E"/>
    <w:name w:val="WW8Num31"/>
    <w:lvl w:ilvl="0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color w:val="000000"/>
        <w:sz w:val="20"/>
      </w:rPr>
    </w:lvl>
  </w:abstractNum>
  <w:abstractNum w:abstractNumId="14" w15:restartNumberingAfterBreak="0">
    <w:nsid w:val="0000000F"/>
    <w:multiLevelType w:val="multilevel"/>
    <w:tmpl w:val="0000000F"/>
    <w:name w:val="WW8Num3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91E6B9C"/>
    <w:multiLevelType w:val="hybridMultilevel"/>
    <w:tmpl w:val="FBE295DC"/>
    <w:lvl w:ilvl="0" w:tplc="99889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13338B"/>
    <w:multiLevelType w:val="hybridMultilevel"/>
    <w:tmpl w:val="339EBF34"/>
    <w:lvl w:ilvl="0" w:tplc="99889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443D7"/>
    <w:multiLevelType w:val="hybridMultilevel"/>
    <w:tmpl w:val="C050434C"/>
    <w:lvl w:ilvl="0" w:tplc="99889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C68DB"/>
    <w:multiLevelType w:val="hybridMultilevel"/>
    <w:tmpl w:val="BE6CC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A5CD7"/>
    <w:multiLevelType w:val="hybridMultilevel"/>
    <w:tmpl w:val="FCDC3EEC"/>
    <w:lvl w:ilvl="0" w:tplc="99889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055F2"/>
    <w:multiLevelType w:val="hybridMultilevel"/>
    <w:tmpl w:val="DB8C0F9A"/>
    <w:lvl w:ilvl="0" w:tplc="99889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00585">
    <w:abstractNumId w:val="0"/>
  </w:num>
  <w:num w:numId="2" w16cid:durableId="233513888">
    <w:abstractNumId w:val="1"/>
  </w:num>
  <w:num w:numId="3" w16cid:durableId="1969822454">
    <w:abstractNumId w:val="2"/>
  </w:num>
  <w:num w:numId="4" w16cid:durableId="202596043">
    <w:abstractNumId w:val="3"/>
  </w:num>
  <w:num w:numId="5" w16cid:durableId="1568495782">
    <w:abstractNumId w:val="4"/>
  </w:num>
  <w:num w:numId="6" w16cid:durableId="275870057">
    <w:abstractNumId w:val="5"/>
  </w:num>
  <w:num w:numId="7" w16cid:durableId="693774186">
    <w:abstractNumId w:val="6"/>
  </w:num>
  <w:num w:numId="8" w16cid:durableId="952250170">
    <w:abstractNumId w:val="7"/>
  </w:num>
  <w:num w:numId="9" w16cid:durableId="33501278">
    <w:abstractNumId w:val="8"/>
  </w:num>
  <w:num w:numId="10" w16cid:durableId="863330009">
    <w:abstractNumId w:val="9"/>
  </w:num>
  <w:num w:numId="11" w16cid:durableId="2088068251">
    <w:abstractNumId w:val="10"/>
  </w:num>
  <w:num w:numId="12" w16cid:durableId="1720587954">
    <w:abstractNumId w:val="11"/>
  </w:num>
  <w:num w:numId="13" w16cid:durableId="1464271639">
    <w:abstractNumId w:val="12"/>
  </w:num>
  <w:num w:numId="14" w16cid:durableId="888951844">
    <w:abstractNumId w:val="13"/>
  </w:num>
  <w:num w:numId="15" w16cid:durableId="841093060">
    <w:abstractNumId w:val="14"/>
  </w:num>
  <w:num w:numId="16" w16cid:durableId="1841001700">
    <w:abstractNumId w:val="17"/>
  </w:num>
  <w:num w:numId="17" w16cid:durableId="24525119">
    <w:abstractNumId w:val="19"/>
  </w:num>
  <w:num w:numId="18" w16cid:durableId="1327513543">
    <w:abstractNumId w:val="20"/>
  </w:num>
  <w:num w:numId="19" w16cid:durableId="340663711">
    <w:abstractNumId w:val="16"/>
  </w:num>
  <w:num w:numId="20" w16cid:durableId="2140371949">
    <w:abstractNumId w:val="15"/>
  </w:num>
  <w:num w:numId="21" w16cid:durableId="9154827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8A"/>
    <w:rsid w:val="00040518"/>
    <w:rsid w:val="00063F71"/>
    <w:rsid w:val="00065E86"/>
    <w:rsid w:val="000800B9"/>
    <w:rsid w:val="00083D7F"/>
    <w:rsid w:val="000A7AFA"/>
    <w:rsid w:val="000B5A0A"/>
    <w:rsid w:val="000B74B2"/>
    <w:rsid w:val="00104D7E"/>
    <w:rsid w:val="001056B5"/>
    <w:rsid w:val="00106CCF"/>
    <w:rsid w:val="00116802"/>
    <w:rsid w:val="001A7EC1"/>
    <w:rsid w:val="001C3100"/>
    <w:rsid w:val="002737FD"/>
    <w:rsid w:val="002C4A87"/>
    <w:rsid w:val="002C4C45"/>
    <w:rsid w:val="002F23F6"/>
    <w:rsid w:val="00322B80"/>
    <w:rsid w:val="003641C1"/>
    <w:rsid w:val="00374315"/>
    <w:rsid w:val="003900AE"/>
    <w:rsid w:val="003D2D9B"/>
    <w:rsid w:val="003F32A6"/>
    <w:rsid w:val="00430215"/>
    <w:rsid w:val="0045023C"/>
    <w:rsid w:val="00466AD0"/>
    <w:rsid w:val="00471EB3"/>
    <w:rsid w:val="00484F71"/>
    <w:rsid w:val="004A0EC1"/>
    <w:rsid w:val="004E3C87"/>
    <w:rsid w:val="004F7AAC"/>
    <w:rsid w:val="00507B00"/>
    <w:rsid w:val="005533A6"/>
    <w:rsid w:val="00563079"/>
    <w:rsid w:val="00584026"/>
    <w:rsid w:val="0059404A"/>
    <w:rsid w:val="006010B9"/>
    <w:rsid w:val="0061488C"/>
    <w:rsid w:val="006655FE"/>
    <w:rsid w:val="00691814"/>
    <w:rsid w:val="006B2825"/>
    <w:rsid w:val="006F05FF"/>
    <w:rsid w:val="00710A21"/>
    <w:rsid w:val="007C03EA"/>
    <w:rsid w:val="007F51F5"/>
    <w:rsid w:val="00822C08"/>
    <w:rsid w:val="009245D3"/>
    <w:rsid w:val="009844D0"/>
    <w:rsid w:val="009912A2"/>
    <w:rsid w:val="009D5667"/>
    <w:rsid w:val="009E4807"/>
    <w:rsid w:val="00A51C23"/>
    <w:rsid w:val="00AB4911"/>
    <w:rsid w:val="00AF3351"/>
    <w:rsid w:val="00B0093F"/>
    <w:rsid w:val="00B12D44"/>
    <w:rsid w:val="00B13A3F"/>
    <w:rsid w:val="00B318BD"/>
    <w:rsid w:val="00B572BE"/>
    <w:rsid w:val="00B73033"/>
    <w:rsid w:val="00B87533"/>
    <w:rsid w:val="00BA0986"/>
    <w:rsid w:val="00BC0703"/>
    <w:rsid w:val="00BD0D9B"/>
    <w:rsid w:val="00BD116C"/>
    <w:rsid w:val="00BD4938"/>
    <w:rsid w:val="00BF1ABF"/>
    <w:rsid w:val="00CC6E6C"/>
    <w:rsid w:val="00D2326B"/>
    <w:rsid w:val="00DB7058"/>
    <w:rsid w:val="00E216A7"/>
    <w:rsid w:val="00E408F3"/>
    <w:rsid w:val="00E43D2B"/>
    <w:rsid w:val="00E673E9"/>
    <w:rsid w:val="00E72620"/>
    <w:rsid w:val="00E93B30"/>
    <w:rsid w:val="00EF2CCC"/>
    <w:rsid w:val="00F8287F"/>
    <w:rsid w:val="00F8348A"/>
    <w:rsid w:val="00F92E5F"/>
    <w:rsid w:val="00F95596"/>
    <w:rsid w:val="00FA645E"/>
    <w:rsid w:val="00FB4A79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BF7138"/>
  <w15:chartTrackingRefBased/>
  <w15:docId w15:val="{6A51AE36-B485-41A0-A5F3-72F618D7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ind w:left="0" w:right="47" w:firstLine="0"/>
      <w:jc w:val="right"/>
      <w:outlineLvl w:val="0"/>
    </w:pPr>
    <w:rPr>
      <w:rFonts w:ascii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right"/>
      <w:outlineLvl w:val="1"/>
    </w:pPr>
    <w:rPr>
      <w:rFonts w:ascii="Arial" w:hAnsi="Arial" w:cs="Arial"/>
      <w:b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ind w:left="0" w:right="47" w:firstLine="0"/>
      <w:jc w:val="both"/>
      <w:outlineLvl w:val="2"/>
    </w:pPr>
    <w:rPr>
      <w:rFonts w:ascii="Arial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/>
      <w:sz w:val="20"/>
      <w:szCs w:val="20"/>
    </w:rPr>
  </w:style>
  <w:style w:type="character" w:customStyle="1" w:styleId="WW8Num3z0">
    <w:name w:val="WW8Num3z0"/>
    <w:rPr>
      <w:rFonts w:ascii="Arial" w:hAnsi="Arial" w:cs="Arial"/>
      <w:sz w:val="20"/>
      <w:szCs w:val="20"/>
    </w:rPr>
  </w:style>
  <w:style w:type="character" w:customStyle="1" w:styleId="WW8Num4z0">
    <w:name w:val="WW8Num4z0"/>
    <w:rPr>
      <w:rFonts w:ascii="Arial" w:hAnsi="Arial" w:cs="Times New Roman"/>
      <w:sz w:val="20"/>
      <w:szCs w:val="20"/>
    </w:rPr>
  </w:style>
  <w:style w:type="character" w:customStyle="1" w:styleId="WW8Num5z0">
    <w:name w:val="WW8Num5z0"/>
    <w:rPr>
      <w:rFonts w:ascii="Arial" w:hAnsi="Arial" w:cs="Arial" w:hint="default"/>
      <w:color w:val="00000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/>
      <w:sz w:val="20"/>
      <w:szCs w:val="20"/>
    </w:rPr>
  </w:style>
  <w:style w:type="character" w:customStyle="1" w:styleId="WW8Num8z0">
    <w:name w:val="WW8Num8z0"/>
    <w:rPr>
      <w:rFonts w:ascii="Arial" w:hAnsi="Arial" w:cs="Times New Roman" w:hint="default"/>
      <w:bCs/>
      <w:color w:val="000000"/>
      <w:sz w:val="20"/>
    </w:rPr>
  </w:style>
  <w:style w:type="character" w:customStyle="1" w:styleId="WW8Num9z0">
    <w:name w:val="WW8Num9z0"/>
    <w:rPr>
      <w:rFonts w:ascii="Arial" w:hAnsi="Arial" w:cs="Arial" w:hint="default"/>
      <w:sz w:val="20"/>
      <w:szCs w:val="20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Courier New" w:hAnsi="Courier New" w:cs="Arial" w:hint="default"/>
      <w:bCs/>
      <w:sz w:val="20"/>
      <w:szCs w:val="20"/>
      <w:lang w:eastAsia="it-IT"/>
    </w:rPr>
  </w:style>
  <w:style w:type="character" w:customStyle="1" w:styleId="WW8Num12z0">
    <w:name w:val="WW8Num12z0"/>
    <w:rPr>
      <w:rFonts w:ascii="Courier New" w:hAnsi="Courier New" w:cs="Arial" w:hint="default"/>
      <w:bCs/>
      <w:sz w:val="20"/>
      <w:szCs w:val="20"/>
      <w:lang w:eastAsia="it-IT"/>
    </w:rPr>
  </w:style>
  <w:style w:type="character" w:customStyle="1" w:styleId="WW8Num13z0">
    <w:name w:val="WW8Num13z0"/>
    <w:rPr>
      <w:rFonts w:ascii="TimesNewRomanPSMT" w:hAnsi="TimesNewRomanPSMT" w:cs="TimesNewRomanPSMT" w:hint="default"/>
    </w:rPr>
  </w:style>
  <w:style w:type="character" w:customStyle="1" w:styleId="WW8Num14z0">
    <w:name w:val="WW8Num14z0"/>
    <w:rPr>
      <w:rFonts w:ascii="Courier New" w:hAnsi="Courier New" w:cs="Courier New" w:hint="default"/>
      <w:color w:val="000000"/>
      <w:sz w:val="20"/>
    </w:rPr>
  </w:style>
  <w:style w:type="character" w:customStyle="1" w:styleId="WW8Num15z0">
    <w:name w:val="WW8Num15z0"/>
    <w:rPr>
      <w:rFonts w:ascii="Courier New" w:hAnsi="Courier New" w:cs="Courier New" w:hint="default"/>
      <w:color w:val="000000"/>
      <w:sz w:val="20"/>
    </w:rPr>
  </w:style>
  <w:style w:type="character" w:customStyle="1" w:styleId="WW8Num16z0">
    <w:name w:val="WW8Num16z0"/>
    <w:rPr>
      <w:rFonts w:ascii="Courier New" w:hAnsi="Courier New" w:cs="Courier New" w:hint="default"/>
      <w:color w:val="000000"/>
      <w:sz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TimesNewRomanPSMT" w:hAnsi="TimesNewRomanPSMT" w:cs="TimesNewRomanPSMT" w:hint="default"/>
    </w:rPr>
  </w:style>
  <w:style w:type="character" w:customStyle="1" w:styleId="WW8Num19z0">
    <w:name w:val="WW8Num19z0"/>
    <w:rPr>
      <w:rFonts w:ascii="Courier New" w:hAnsi="Courier New" w:cs="Courier New" w:hint="default"/>
      <w:color w:val="000000"/>
      <w:sz w:val="20"/>
    </w:rPr>
  </w:style>
  <w:style w:type="character" w:customStyle="1" w:styleId="WW8Num20z0">
    <w:name w:val="WW8Num20z0"/>
    <w:rPr>
      <w:rFonts w:ascii="Courier New" w:hAnsi="Courier New" w:cs="Courier New" w:hint="default"/>
      <w:color w:val="000000"/>
      <w:sz w:val="20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ascii="Courier New" w:hAnsi="Courier New" w:cs="Courier New" w:hint="default"/>
      <w:color w:val="000000"/>
      <w:sz w:val="20"/>
    </w:rPr>
  </w:style>
  <w:style w:type="character" w:customStyle="1" w:styleId="WW8Num23z0">
    <w:name w:val="WW8Num23z0"/>
    <w:rPr>
      <w:rFonts w:ascii="Courier New" w:hAnsi="Courier New" w:cs="Courier New" w:hint="default"/>
      <w:color w:val="000000"/>
      <w:sz w:val="20"/>
    </w:rPr>
  </w:style>
  <w:style w:type="character" w:customStyle="1" w:styleId="WW8Num24z0">
    <w:name w:val="WW8Num24z0"/>
    <w:rPr>
      <w:rFonts w:ascii="TimesNewRomanPSMT" w:hAnsi="TimesNewRomanPSMT" w:cs="TimesNewRomanPSMT" w:hint="default"/>
    </w:rPr>
  </w:style>
  <w:style w:type="character" w:customStyle="1" w:styleId="WW8Num25z0">
    <w:name w:val="WW8Num25z0"/>
    <w:rPr>
      <w:rFonts w:ascii="Courier New" w:hAnsi="Courier New" w:cs="Courier New" w:hint="default"/>
      <w:color w:val="000000"/>
      <w:sz w:val="20"/>
    </w:rPr>
  </w:style>
  <w:style w:type="character" w:customStyle="1" w:styleId="WW8Num26z0">
    <w:name w:val="WW8Num26z0"/>
    <w:rPr>
      <w:rFonts w:ascii="Courier New" w:hAnsi="Courier New" w:cs="Courier New" w:hint="default"/>
      <w:color w:val="000000"/>
      <w:sz w:val="20"/>
    </w:rPr>
  </w:style>
  <w:style w:type="character" w:customStyle="1" w:styleId="WW8Num27z0">
    <w:name w:val="WW8Num27z0"/>
    <w:rPr>
      <w:rFonts w:ascii="TimesNewRomanPSMT" w:hAnsi="TimesNewRomanPSMT" w:cs="TimesNewRomanPSMT" w:hint="default"/>
    </w:rPr>
  </w:style>
  <w:style w:type="character" w:customStyle="1" w:styleId="WW8Num28z0">
    <w:name w:val="WW8Num28z0"/>
    <w:rPr>
      <w:rFonts w:ascii="Courier New" w:hAnsi="Courier New" w:cs="Courier New" w:hint="default"/>
      <w:color w:val="000000"/>
      <w:sz w:val="20"/>
    </w:rPr>
  </w:style>
  <w:style w:type="character" w:customStyle="1" w:styleId="WW8Num29z0">
    <w:name w:val="WW8Num29z0"/>
    <w:rPr>
      <w:rFonts w:ascii="Symbol" w:hAnsi="Symbol" w:cs="Courier New" w:hint="default"/>
      <w:color w:val="000000"/>
      <w:sz w:val="20"/>
    </w:rPr>
  </w:style>
  <w:style w:type="character" w:customStyle="1" w:styleId="WW8Num30z0">
    <w:name w:val="WW8Num30z0"/>
    <w:rPr>
      <w:rFonts w:ascii="Courier New" w:hAnsi="Courier New" w:cs="Courier New" w:hint="default"/>
      <w:color w:val="000000"/>
      <w:sz w:val="20"/>
    </w:rPr>
  </w:style>
  <w:style w:type="character" w:customStyle="1" w:styleId="WW8Num31z0">
    <w:name w:val="WW8Num31z0"/>
    <w:rPr>
      <w:rFonts w:ascii="Courier New" w:hAnsi="Courier New" w:cs="Courier New" w:hint="default"/>
      <w:color w:val="000000"/>
      <w:sz w:val="20"/>
    </w:rPr>
  </w:style>
  <w:style w:type="character" w:customStyle="1" w:styleId="WW8Num32z0">
    <w:name w:val="WW8Num32z0"/>
    <w:rPr>
      <w:rFonts w:ascii="Courier New" w:hAnsi="Courier New" w:cs="Courier New" w:hint="default"/>
      <w:color w:val="000000"/>
      <w:sz w:val="20"/>
    </w:rPr>
  </w:style>
  <w:style w:type="character" w:customStyle="1" w:styleId="WW8Num33z0">
    <w:name w:val="WW8Num33z0"/>
    <w:rPr>
      <w:rFonts w:ascii="TimesNewRomanPSMT" w:hAnsi="TimesNewRomanPSMT" w:cs="TimesNewRomanPSMT" w:hint="default"/>
    </w:rPr>
  </w:style>
  <w:style w:type="character" w:customStyle="1" w:styleId="Carpredefinitoparagrafo10">
    <w:name w:val="Car. predefinito paragrafo10"/>
  </w:style>
  <w:style w:type="character" w:customStyle="1" w:styleId="Carpredefinitoparagrafo9">
    <w:name w:val="Car. predefinito paragrafo9"/>
  </w:style>
  <w:style w:type="character" w:customStyle="1" w:styleId="Carpredefinitoparagrafo8">
    <w:name w:val="Car. predefinito paragrafo8"/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  <w:color w:val="000000"/>
      <w:sz w:val="20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Courier New" w:hAnsi="Courier New" w:cs="Courier New" w:hint="default"/>
      <w:color w:val="000000"/>
      <w:sz w:val="20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Courier New" w:hAnsi="Courier New" w:cs="Courier New" w:hint="default"/>
      <w:color w:val="000000"/>
      <w:sz w:val="20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TimesNewRomanPSMT" w:eastAsia="TimesNewRomanPSMT" w:hAnsi="TimesNewRomanPSMT" w:cs="TimesNewRomanPSMT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ourier New" w:hAnsi="Courier New" w:cs="Courier New" w:hint="default"/>
      <w:color w:val="000000"/>
      <w:sz w:val="2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Courier New" w:hAnsi="Courier New" w:cs="Courier New" w:hint="default"/>
      <w:color w:val="000000"/>
      <w:sz w:val="20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ascii="TimesNewRomanPSMT" w:eastAsia="TimesNewRomanPSMT" w:hAnsi="TimesNewRomanPSMT" w:cs="TimesNewRomanPSMT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ascii="Courier New" w:hAnsi="Courier New" w:cs="Courier New" w:hint="default"/>
      <w:color w:val="000000"/>
      <w:sz w:val="20"/>
    </w:rPr>
  </w:style>
  <w:style w:type="character" w:customStyle="1" w:styleId="WW8Num43z0">
    <w:name w:val="WW8Num43z0"/>
    <w:rPr>
      <w:rFonts w:ascii="Symbol" w:hAnsi="Symbol" w:cs="Courier New" w:hint="default"/>
      <w:color w:val="000000"/>
      <w:sz w:val="2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Courier New" w:hAnsi="Courier New" w:cs="Courier New" w:hint="default"/>
      <w:color w:val="000000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Courier New" w:hAnsi="Courier New" w:cs="Courier New" w:hint="default"/>
      <w:color w:val="000000"/>
      <w:sz w:val="20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WW8Num46z0">
    <w:name w:val="WW8Num46z0"/>
    <w:rPr>
      <w:rFonts w:ascii="Courier New" w:hAnsi="Courier New" w:cs="Courier New" w:hint="default"/>
      <w:color w:val="000000"/>
      <w:sz w:val="20"/>
    </w:rPr>
  </w:style>
  <w:style w:type="character" w:customStyle="1" w:styleId="WW8Num47z0">
    <w:name w:val="WW8Num47z0"/>
    <w:rPr>
      <w:rFonts w:ascii="TimesNewRomanPSMT" w:eastAsia="TimesNewRomanPSMT" w:hAnsi="TimesNewRomanPSMT" w:cs="TimesNewRomanPSMT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Carpredefinitoparagrafo7">
    <w:name w:val="Car. predefinito paragrafo7"/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Carpredefinitoparagrafo5">
    <w:name w:val="Car. predefinito paragrafo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  <w:rPr>
      <w:rFonts w:ascii="Courier New" w:hAnsi="Courier New" w:cs="Courier New" w:hint="default"/>
      <w:color w:val="00000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basedOn w:val="Carpredefinitoparagrafo1"/>
    <w:rPr>
      <w:vertAlign w:val="superscript"/>
    </w:rPr>
  </w:style>
  <w:style w:type="character" w:customStyle="1" w:styleId="WW-Caratteredellanota">
    <w:name w:val="WW-Carattere della not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Collegamentoipertestuale">
    <w:name w:val="Hyperlink"/>
    <w:basedOn w:val="Carpredefinitoparagrafo3"/>
    <w:rPr>
      <w:color w:val="0000FF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enotadichiusura">
    <w:name w:val="Carattere nota di chiusura"/>
  </w:style>
  <w:style w:type="character" w:styleId="Enfasigrassetto">
    <w:name w:val="Strong"/>
    <w:basedOn w:val="Carpredefinitoparagrafo4"/>
    <w:qFormat/>
    <w:rPr>
      <w:b/>
      <w:bCs/>
    </w:rPr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Rimandonotaapidipagina3">
    <w:name w:val="Rimando nota a piè di pagina3"/>
    <w:rPr>
      <w:vertAlign w:val="superscript"/>
    </w:rPr>
  </w:style>
  <w:style w:type="character" w:customStyle="1" w:styleId="Rimandonotadichiusura2">
    <w:name w:val="Rimando nota di chiusura2"/>
    <w:rPr>
      <w:vertAlign w:val="superscript"/>
    </w:rPr>
  </w:style>
  <w:style w:type="character" w:customStyle="1" w:styleId="Rimandonotaapidipagina4">
    <w:name w:val="Rimando nota a piè di pagina4"/>
    <w:rPr>
      <w:vertAlign w:val="superscript"/>
    </w:rPr>
  </w:style>
  <w:style w:type="character" w:customStyle="1" w:styleId="Rimandonotadichiusura3">
    <w:name w:val="Rimando nota di chiusura3"/>
    <w:rPr>
      <w:vertAlign w:val="superscript"/>
    </w:rPr>
  </w:style>
  <w:style w:type="character" w:customStyle="1" w:styleId="Rimandonotaapidipagina5">
    <w:name w:val="Rimando nota a piè di pagina5"/>
    <w:rPr>
      <w:vertAlign w:val="superscrip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Rimandonotadichiusura4">
    <w:name w:val="Rimando nota di chiusura4"/>
    <w:rPr>
      <w:vertAlign w:val="superscript"/>
    </w:rPr>
  </w:style>
  <w:style w:type="character" w:customStyle="1" w:styleId="Rimandonotaapidipagina6">
    <w:name w:val="Rimando nota a piè di pagina6"/>
    <w:rPr>
      <w:vertAlign w:val="superscript"/>
    </w:rPr>
  </w:style>
  <w:style w:type="character" w:customStyle="1" w:styleId="Rimandonotadichiusura5">
    <w:name w:val="Rimando nota di chiusura5"/>
    <w:rPr>
      <w:vertAlign w:val="superscript"/>
    </w:rPr>
  </w:style>
  <w:style w:type="character" w:customStyle="1" w:styleId="Rimandonotaapidipagina7">
    <w:name w:val="Rimando nota a piè di pagina7"/>
    <w:rPr>
      <w:vertAlign w:val="superscript"/>
    </w:rPr>
  </w:style>
  <w:style w:type="character" w:customStyle="1" w:styleId="Rimandonotadichiusura6">
    <w:name w:val="Rimando nota di chiusura6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7">
    <w:name w:val="Titolo7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6">
    <w:name w:val="Titolo6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5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Textbody">
    <w:name w:val="Text body"/>
    <w:basedOn w:val="Normale"/>
    <w:pPr>
      <w:widowControl w:val="0"/>
      <w:spacing w:after="120"/>
      <w:textAlignment w:val="baseline"/>
    </w:pPr>
    <w:rPr>
      <w:rFonts w:eastAsia="SimSun" w:cs="Mangal"/>
      <w:kern w:val="2"/>
      <w:lang w:bidi="hi-I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e"/>
    <w:pPr>
      <w:suppressAutoHyphens w:val="0"/>
      <w:spacing w:before="280" w:after="280"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  <w:style w:type="character" w:styleId="Menzionenonrisolta">
    <w:name w:val="Unresolved Mention"/>
    <w:basedOn w:val="Carpredefinitoparagrafo"/>
    <w:uiPriority w:val="99"/>
    <w:semiHidden/>
    <w:unhideWhenUsed/>
    <w:rsid w:val="007F51F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D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zione1@pec.comune.rimi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per la concessione di contributi</dc:title>
  <dc:subject/>
  <dc:creator>M08425</dc:creator>
  <cp:keywords/>
  <cp:lastModifiedBy>PASQUINI Agostino</cp:lastModifiedBy>
  <cp:revision>85</cp:revision>
  <cp:lastPrinted>2026-08-12T09:58:00Z</cp:lastPrinted>
  <dcterms:created xsi:type="dcterms:W3CDTF">2026-08-12T06:13:00Z</dcterms:created>
  <dcterms:modified xsi:type="dcterms:W3CDTF">2026-08-13T06:24:00Z</dcterms:modified>
</cp:coreProperties>
</file>